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CFF" w:rsidRDefault="007D62AB" w:rsidP="00BD119F">
      <w:pPr>
        <w:pStyle w:val="TitlePage"/>
        <w:rPr>
          <w:rtl/>
          <w:lang w:bidi="fa-IR"/>
        </w:rPr>
      </w:pPr>
      <w:r>
        <w:rPr>
          <w:rtl/>
          <w:lang w:bidi="fa-IR"/>
        </w:rPr>
        <w:t>عنوان فار</w:t>
      </w:r>
      <w:bookmarkStart w:id="0" w:name="_GoBack"/>
      <w:bookmarkEnd w:id="0"/>
      <w:r>
        <w:rPr>
          <w:rtl/>
          <w:lang w:bidi="fa-IR"/>
        </w:rPr>
        <w:t>سی</w:t>
      </w:r>
    </w:p>
    <w:p w:rsidR="00BD119F" w:rsidRDefault="007D62AB" w:rsidP="00BD119F">
      <w:pPr>
        <w:pStyle w:val="Heading1"/>
        <w:rPr>
          <w:lang w:bidi="fa-IR"/>
        </w:rPr>
      </w:pPr>
      <w:r>
        <w:rPr>
          <w:rtl/>
          <w:lang w:bidi="fa-IR"/>
        </w:rPr>
        <w:lastRenderedPageBreak/>
        <w:t>بخش نخست</w:t>
      </w:r>
    </w:p>
    <w:p w:rsidR="00BD119F" w:rsidRDefault="007D62AB" w:rsidP="00BD119F">
      <w:pPr>
        <w:pStyle w:val="Heading2"/>
        <w:rPr>
          <w:lang w:bidi="fa-IR"/>
        </w:rPr>
      </w:pPr>
      <w:r>
        <w:rPr>
          <w:rtl/>
          <w:lang w:bidi="fa-IR"/>
        </w:rPr>
        <w:t>زیر بخش اول</w:t>
      </w:r>
    </w:p>
    <w:p w:rsidR="00BD119F" w:rsidRDefault="007D62AB" w:rsidP="00BD119F">
      <w:pPr>
        <w:pStyle w:val="Heading3"/>
        <w:rPr>
          <w:lang w:bidi="fa-IR"/>
        </w:rPr>
      </w:pPr>
      <w:r>
        <w:rPr>
          <w:rtl/>
          <w:lang w:bidi="fa-IR"/>
        </w:rPr>
        <w:t>زیر بخش دوم</w:t>
      </w:r>
    </w:p>
    <w:p w:rsidR="00BD119F" w:rsidRDefault="007D62AB" w:rsidP="00BD119F">
      <w:pPr>
        <w:pStyle w:val="Heading4"/>
        <w:rPr>
          <w:lang w:bidi="fa-IR"/>
        </w:rPr>
      </w:pPr>
      <w:r>
        <w:rPr>
          <w:rtl/>
          <w:lang w:bidi="fa-IR"/>
        </w:rPr>
        <w:t>پاراگراف نخست</w:t>
      </w:r>
    </w:p>
    <w:p w:rsidR="00BD119F" w:rsidRDefault="007D62AB" w:rsidP="00BD119F">
      <w:pPr>
        <w:pStyle w:val="ListParagraph"/>
        <w:numPr>
          <w:ilvl w:val="0"/>
          <w:numId w:val="34"/>
        </w:numPr>
        <w:rPr>
          <w:lang w:bidi="fa-IR"/>
        </w:rPr>
      </w:pPr>
      <w:r>
        <w:rPr>
          <w:rtl/>
          <w:lang w:bidi="fa-IR"/>
        </w:rPr>
        <w:t>شماره یک</w:t>
      </w:r>
    </w:p>
    <w:p w:rsidR="00BD119F" w:rsidRPr="00BD119F" w:rsidRDefault="007D62AB" w:rsidP="00BD119F">
      <w:pPr>
        <w:pStyle w:val="ListParagraph"/>
        <w:numPr>
          <w:ilvl w:val="0"/>
          <w:numId w:val="34"/>
        </w:numPr>
        <w:rPr>
          <w:lang w:bidi="fa-IR"/>
        </w:rPr>
      </w:pPr>
      <w:r>
        <w:rPr>
          <w:rtl/>
          <w:lang w:bidi="fa-IR"/>
        </w:rPr>
        <w:t>شماره دو</w:t>
      </w:r>
    </w:p>
    <w:p w:rsidR="00BD119F" w:rsidRPr="00BD119F" w:rsidRDefault="007D62AB" w:rsidP="00BD119F">
      <w:pPr>
        <w:pStyle w:val="ListParagraph"/>
        <w:numPr>
          <w:ilvl w:val="0"/>
          <w:numId w:val="34"/>
        </w:numPr>
        <w:rPr>
          <w:lang w:bidi="fa-IR"/>
        </w:rPr>
      </w:pPr>
      <w:r>
        <w:rPr>
          <w:rtl/>
          <w:lang w:bidi="fa-IR"/>
        </w:rPr>
        <w:t>شماره سه</w:t>
      </w:r>
    </w:p>
    <w:p w:rsidR="00BD119F" w:rsidRDefault="007D62AB" w:rsidP="00BD119F">
      <w:pPr>
        <w:pStyle w:val="ListParagraph"/>
        <w:numPr>
          <w:ilvl w:val="0"/>
          <w:numId w:val="35"/>
        </w:numPr>
        <w:rPr>
          <w:lang w:bidi="fa-IR"/>
        </w:rPr>
      </w:pPr>
      <w:r>
        <w:rPr>
          <w:rtl/>
          <w:lang w:bidi="fa-IR"/>
        </w:rPr>
        <w:t>مورد اول</w:t>
      </w:r>
    </w:p>
    <w:p w:rsidR="00BD119F" w:rsidRDefault="007D62AB" w:rsidP="00BD119F">
      <w:pPr>
        <w:pStyle w:val="ListParagraph"/>
        <w:numPr>
          <w:ilvl w:val="0"/>
          <w:numId w:val="35"/>
        </w:numPr>
        <w:rPr>
          <w:lang w:bidi="fa-IR"/>
        </w:rPr>
      </w:pPr>
      <w:r>
        <w:rPr>
          <w:rtl/>
          <w:lang w:bidi="fa-IR"/>
        </w:rPr>
        <w:t>مورد دوم</w:t>
      </w:r>
    </w:p>
    <w:p w:rsidR="00BD119F" w:rsidRDefault="007D62AB" w:rsidP="00BD119F">
      <w:pPr>
        <w:pStyle w:val="ListParagraph"/>
        <w:numPr>
          <w:ilvl w:val="0"/>
          <w:numId w:val="35"/>
        </w:numPr>
        <w:rPr>
          <w:lang w:bidi="fa-IR"/>
        </w:rPr>
      </w:pPr>
      <w:r>
        <w:rPr>
          <w:rtl/>
          <w:lang w:bidi="fa-IR"/>
        </w:rPr>
        <w:t>مورد سوم</w:t>
      </w:r>
    </w:p>
    <w:p w:rsidR="00BD119F" w:rsidRPr="00BD119F" w:rsidRDefault="007D62AB" w:rsidP="00BD119F">
      <w:pPr>
        <w:rPr>
          <w:lang w:bidi="fa-IR"/>
        </w:rPr>
      </w:pPr>
      <w:r>
        <w:rPr>
          <w:rtl/>
          <w:lang w:bidi="fa-IR"/>
        </w:rPr>
        <w:t>از اینجا یک پاراگراف شروع می‌شود...</w:t>
      </w:r>
    </w:p>
    <w:sectPr w:rsidR="00BD119F" w:rsidRPr="00BD119F" w:rsidSect="008A50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endnotePr>
        <w:numFmt w:val="decimal"/>
      </w:endnotePr>
      <w:pgSz w:w="11907" w:h="16839" w:code="9"/>
      <w:pgMar w:top="1418" w:right="1418" w:bottom="1134" w:left="1418" w:header="720" w:footer="567" w:gutter="284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A0C" w:rsidRPr="00213560" w:rsidRDefault="002F4A0C" w:rsidP="00213560">
      <w:pPr>
        <w:bidi w:val="0"/>
        <w:rPr>
          <w:sz w:val="2"/>
          <w:lang w:bidi="fa-IR"/>
        </w:rPr>
      </w:pPr>
    </w:p>
  </w:endnote>
  <w:endnote w:type="continuationSeparator" w:id="0">
    <w:p w:rsidR="002F4A0C" w:rsidRPr="008A3624" w:rsidRDefault="002F4A0C" w:rsidP="008A3624">
      <w:pPr>
        <w:bidi w:val="0"/>
        <w:rPr>
          <w:sz w:val="4"/>
          <w:lang w:bidi="fa-IR"/>
        </w:rPr>
      </w:pPr>
    </w:p>
  </w:endnote>
  <w:endnote w:type="continuationNotice" w:id="1">
    <w:p w:rsidR="002F4A0C" w:rsidRPr="008A3624" w:rsidRDefault="002F4A0C" w:rsidP="008A3624">
      <w:pPr>
        <w:bidi w:val="0"/>
        <w:rPr>
          <w:sz w:val="4"/>
          <w:lang w:bidi="fa-I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B0D11D5E-1DAB-42CD-8C78-DBC444AFE491}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" w:fontKey="{5AD3A165-9B2B-402C-9D73-9E31B2ED0D08}"/>
    <w:embedBold r:id="rId3" w:fontKey="{426F54F2-FE75-4BCE-817A-06024F9FB590}"/>
    <w:embedBoldItalic r:id="rId4" w:fontKey="{9CA1F275-3ABC-48F7-B8E0-48BCE09BC7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4473BE8-3142-4841-A95D-D85E2BD089E1}"/>
    <w:embedBold r:id="rId6" w:fontKey="{F6577619-1889-4DA5-8C5F-61244D158344}"/>
    <w:embedBoldItalic r:id="rId7" w:fontKey="{1D32A2F2-0C5C-481D-BD64-3173C6FB37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C4B4FDC-C7E1-49E8-A9F7-26857858D5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EA9DBEF3-BDA7-4BF2-AC9A-3765464F338F}"/>
    <w:embedBold r:id="rId10" w:fontKey="{5DA557EA-6D66-43FE-AB02-59D7E74F724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1" w:fontKey="{4F71407A-E16E-4550-89E0-488B12FDAA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7680324-C396-4E5F-8B2A-FA016878E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3B34CF8-39F0-479A-834E-D7CE1FF4B1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20C" w:rsidRDefault="002D220C" w:rsidP="00F75DE1">
    <w:pPr>
      <w:pStyle w:val="Footer"/>
      <w:tabs>
        <w:tab w:val="clear" w:pos="4320"/>
        <w:tab w:val="clear" w:pos="8640"/>
      </w:tabs>
      <w:jc w:val="center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A0C" w:rsidRDefault="002F4A0C" w:rsidP="00213560">
      <w:pPr>
        <w:bidi w:val="0"/>
        <w:jc w:val="left"/>
      </w:pPr>
      <w:r>
        <w:separator/>
      </w:r>
    </w:p>
  </w:footnote>
  <w:footnote w:type="continuationSeparator" w:id="0">
    <w:p w:rsidR="002F4A0C" w:rsidRDefault="002F4A0C" w:rsidP="008A3624">
      <w:pPr>
        <w:bidi w:val="0"/>
        <w:rPr>
          <w:lang w:bidi="fa-IR"/>
        </w:rPr>
      </w:pPr>
      <w:r>
        <w:continuationSeparator/>
      </w:r>
    </w:p>
  </w:footnote>
  <w:footnote w:type="continuationNotice" w:id="1">
    <w:p w:rsidR="002F4A0C" w:rsidRDefault="002F4A0C" w:rsidP="008A3624">
      <w:pPr>
        <w:bidi w:val="0"/>
        <w:rPr>
          <w:lang w:bidi="fa-I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B81" w:rsidRDefault="00752B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44AA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B22FF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36881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FC27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5F2060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0068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B0B2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30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8DE95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D4B2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righ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righ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righ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righ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righ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right"/>
      <w:pPr>
        <w:tabs>
          <w:tab w:val="num" w:pos="3600"/>
        </w:tabs>
        <w:ind w:left="3600" w:hanging="360"/>
      </w:pPr>
    </w:lvl>
  </w:abstractNum>
  <w:abstractNum w:abstractNumId="11">
    <w:nsid w:val="00000004"/>
    <w:multiLevelType w:val="multilevel"/>
    <w:tmpl w:val="00000004"/>
    <w:name w:val="WW8Num4"/>
    <w:lvl w:ilvl="0">
      <w:start w:val="1"/>
      <w:numFmt w:val="bullet"/>
      <w:lvlText w:val=""/>
      <w:lvlJc w:val="right"/>
      <w:pPr>
        <w:tabs>
          <w:tab w:val="num" w:pos="720"/>
        </w:tabs>
        <w:ind w:left="720" w:hanging="360"/>
      </w:pPr>
      <w:rPr>
        <w:rFonts w:ascii="Symbol" w:hAnsi="Symbol"/>
        <w:lang w:bidi="fa-I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lang w:bidi="fa-IR"/>
      </w:rPr>
    </w:lvl>
    <w:lvl w:ilvl="2">
      <w:start w:val="1"/>
      <w:numFmt w:val="bullet"/>
      <w:lvlText w:val="▪"/>
      <w:lvlJc w:val="right"/>
      <w:pPr>
        <w:tabs>
          <w:tab w:val="num" w:pos="1440"/>
        </w:tabs>
        <w:ind w:left="1440" w:hanging="360"/>
      </w:pPr>
      <w:rPr>
        <w:rFonts w:ascii="OpenSymbol" w:hAnsi="OpenSymbol" w:cs="OpenSymbol"/>
        <w:lang w:bidi="fa-IR"/>
      </w:rPr>
    </w:lvl>
    <w:lvl w:ilvl="3">
      <w:start w:val="1"/>
      <w:numFmt w:val="bullet"/>
      <w:lvlText w:val=""/>
      <w:lvlJc w:val="right"/>
      <w:pPr>
        <w:tabs>
          <w:tab w:val="num" w:pos="1800"/>
        </w:tabs>
        <w:ind w:left="1800" w:hanging="360"/>
      </w:pPr>
      <w:rPr>
        <w:rFonts w:ascii="Symbol" w:hAnsi="Symbol"/>
        <w:lang w:bidi="fa-IR"/>
      </w:rPr>
    </w:lvl>
    <w:lvl w:ilvl="4">
      <w:start w:val="1"/>
      <w:numFmt w:val="bullet"/>
      <w:lvlText w:val="◦"/>
      <w:lvlJc w:val="right"/>
      <w:pPr>
        <w:tabs>
          <w:tab w:val="num" w:pos="2160"/>
        </w:tabs>
        <w:ind w:left="2160" w:hanging="360"/>
      </w:pPr>
      <w:rPr>
        <w:rFonts w:ascii="OpenSymbol" w:hAnsi="OpenSymbol" w:cs="OpenSymbol"/>
        <w:lang w:bidi="fa-IR"/>
      </w:rPr>
    </w:lvl>
    <w:lvl w:ilvl="5">
      <w:start w:val="1"/>
      <w:numFmt w:val="bullet"/>
      <w:lvlText w:val="▪"/>
      <w:lvlJc w:val="right"/>
      <w:pPr>
        <w:tabs>
          <w:tab w:val="num" w:pos="2520"/>
        </w:tabs>
        <w:ind w:left="2520" w:hanging="360"/>
      </w:pPr>
      <w:rPr>
        <w:rFonts w:ascii="OpenSymbol" w:hAnsi="OpenSymbol" w:cs="OpenSymbol"/>
        <w:lang w:bidi="fa-IR"/>
      </w:rPr>
    </w:lvl>
    <w:lvl w:ilvl="6">
      <w:start w:val="1"/>
      <w:numFmt w:val="bullet"/>
      <w:lvlText w:val=""/>
      <w:lvlJc w:val="right"/>
      <w:pPr>
        <w:tabs>
          <w:tab w:val="num" w:pos="2880"/>
        </w:tabs>
        <w:ind w:left="2880" w:hanging="360"/>
      </w:pPr>
      <w:rPr>
        <w:rFonts w:ascii="Symbol" w:hAnsi="Symbol"/>
        <w:lang w:bidi="fa-IR"/>
      </w:rPr>
    </w:lvl>
    <w:lvl w:ilvl="7">
      <w:start w:val="1"/>
      <w:numFmt w:val="bullet"/>
      <w:lvlText w:val="◦"/>
      <w:lvlJc w:val="right"/>
      <w:pPr>
        <w:tabs>
          <w:tab w:val="num" w:pos="3240"/>
        </w:tabs>
        <w:ind w:left="3240" w:hanging="360"/>
      </w:pPr>
      <w:rPr>
        <w:rFonts w:ascii="OpenSymbol" w:hAnsi="OpenSymbol" w:cs="OpenSymbol"/>
        <w:lang w:bidi="fa-IR"/>
      </w:rPr>
    </w:lvl>
    <w:lvl w:ilvl="8">
      <w:start w:val="1"/>
      <w:numFmt w:val="bullet"/>
      <w:lvlText w:val="▪"/>
      <w:lvlJc w:val="right"/>
      <w:pPr>
        <w:tabs>
          <w:tab w:val="num" w:pos="3600"/>
        </w:tabs>
        <w:ind w:left="3600" w:hanging="360"/>
      </w:pPr>
      <w:rPr>
        <w:rFonts w:ascii="OpenSymbol" w:hAnsi="OpenSymbol" w:cs="OpenSymbol"/>
        <w:lang w:bidi="fa-IR"/>
      </w:rPr>
    </w:lvl>
  </w:abstractNum>
  <w:abstractNum w:abstractNumId="12">
    <w:nsid w:val="00000005"/>
    <w:multiLevelType w:val="multilevel"/>
    <w:tmpl w:val="00000005"/>
    <w:name w:val="WW8Num5"/>
    <w:lvl w:ilvl="0">
      <w:start w:val="1"/>
      <w:numFmt w:val="bullet"/>
      <w:lvlText w:val=""/>
      <w:lvlJc w:val="right"/>
      <w:pPr>
        <w:tabs>
          <w:tab w:val="num" w:pos="720"/>
        </w:tabs>
        <w:ind w:left="720" w:hanging="360"/>
      </w:pPr>
      <w:rPr>
        <w:rFonts w:ascii="Symbol" w:hAnsi="Symbol" w:cs="Symbol"/>
        <w:lang w:bidi="fa-I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lang w:bidi="fa-IR"/>
      </w:rPr>
    </w:lvl>
    <w:lvl w:ilvl="2">
      <w:start w:val="1"/>
      <w:numFmt w:val="bullet"/>
      <w:lvlText w:val="▪"/>
      <w:lvlJc w:val="right"/>
      <w:pPr>
        <w:tabs>
          <w:tab w:val="num" w:pos="1440"/>
        </w:tabs>
        <w:ind w:left="1440" w:hanging="360"/>
      </w:pPr>
      <w:rPr>
        <w:rFonts w:ascii="OpenSymbol" w:hAnsi="OpenSymbol" w:cs="OpenSymbol"/>
        <w:lang w:bidi="fa-IR"/>
      </w:rPr>
    </w:lvl>
    <w:lvl w:ilvl="3">
      <w:start w:val="1"/>
      <w:numFmt w:val="bullet"/>
      <w:lvlText w:val=""/>
      <w:lvlJc w:val="right"/>
      <w:pPr>
        <w:tabs>
          <w:tab w:val="num" w:pos="1800"/>
        </w:tabs>
        <w:ind w:left="1800" w:hanging="360"/>
      </w:pPr>
      <w:rPr>
        <w:rFonts w:ascii="Symbol" w:hAnsi="Symbol" w:cs="Symbol"/>
        <w:lang w:bidi="fa-IR"/>
      </w:rPr>
    </w:lvl>
    <w:lvl w:ilvl="4">
      <w:start w:val="1"/>
      <w:numFmt w:val="bullet"/>
      <w:lvlText w:val="◦"/>
      <w:lvlJc w:val="right"/>
      <w:pPr>
        <w:tabs>
          <w:tab w:val="num" w:pos="2160"/>
        </w:tabs>
        <w:ind w:left="2160" w:hanging="360"/>
      </w:pPr>
      <w:rPr>
        <w:rFonts w:ascii="OpenSymbol" w:hAnsi="OpenSymbol" w:cs="OpenSymbol"/>
        <w:lang w:bidi="fa-IR"/>
      </w:rPr>
    </w:lvl>
    <w:lvl w:ilvl="5">
      <w:start w:val="1"/>
      <w:numFmt w:val="bullet"/>
      <w:lvlText w:val="▪"/>
      <w:lvlJc w:val="right"/>
      <w:pPr>
        <w:tabs>
          <w:tab w:val="num" w:pos="2520"/>
        </w:tabs>
        <w:ind w:left="2520" w:hanging="360"/>
      </w:pPr>
      <w:rPr>
        <w:rFonts w:ascii="OpenSymbol" w:hAnsi="OpenSymbol" w:cs="OpenSymbol"/>
        <w:lang w:bidi="fa-IR"/>
      </w:rPr>
    </w:lvl>
    <w:lvl w:ilvl="6">
      <w:start w:val="1"/>
      <w:numFmt w:val="bullet"/>
      <w:lvlText w:val=""/>
      <w:lvlJc w:val="right"/>
      <w:pPr>
        <w:tabs>
          <w:tab w:val="num" w:pos="2880"/>
        </w:tabs>
        <w:ind w:left="2880" w:hanging="360"/>
      </w:pPr>
      <w:rPr>
        <w:rFonts w:ascii="Symbol" w:hAnsi="Symbol" w:cs="Symbol"/>
        <w:lang w:bidi="fa-IR"/>
      </w:rPr>
    </w:lvl>
    <w:lvl w:ilvl="7">
      <w:start w:val="1"/>
      <w:numFmt w:val="bullet"/>
      <w:lvlText w:val="◦"/>
      <w:lvlJc w:val="right"/>
      <w:pPr>
        <w:tabs>
          <w:tab w:val="num" w:pos="3240"/>
        </w:tabs>
        <w:ind w:left="3240" w:hanging="360"/>
      </w:pPr>
      <w:rPr>
        <w:rFonts w:ascii="OpenSymbol" w:hAnsi="OpenSymbol" w:cs="OpenSymbol"/>
        <w:lang w:bidi="fa-IR"/>
      </w:rPr>
    </w:lvl>
    <w:lvl w:ilvl="8">
      <w:start w:val="1"/>
      <w:numFmt w:val="bullet"/>
      <w:lvlText w:val="▪"/>
      <w:lvlJc w:val="right"/>
      <w:pPr>
        <w:tabs>
          <w:tab w:val="num" w:pos="3600"/>
        </w:tabs>
        <w:ind w:left="3600" w:hanging="360"/>
      </w:pPr>
      <w:rPr>
        <w:rFonts w:ascii="OpenSymbol" w:hAnsi="OpenSymbol" w:cs="OpenSymbol"/>
        <w:lang w:bidi="fa-IR"/>
      </w:rPr>
    </w:lvl>
  </w:abstractNum>
  <w:abstractNum w:abstractNumId="13">
    <w:nsid w:val="02B6405A"/>
    <w:multiLevelType w:val="multilevel"/>
    <w:tmpl w:val="B2BA04DC"/>
    <w:styleLink w:val="NormalNumbered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C1658EB"/>
    <w:multiLevelType w:val="hybridMultilevel"/>
    <w:tmpl w:val="0AE4205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0E256497"/>
    <w:multiLevelType w:val="hybridMultilevel"/>
    <w:tmpl w:val="99640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015D50"/>
    <w:multiLevelType w:val="hybridMultilevel"/>
    <w:tmpl w:val="45145C22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16A26F34"/>
    <w:multiLevelType w:val="hybridMultilevel"/>
    <w:tmpl w:val="C78CF2C6"/>
    <w:lvl w:ilvl="0" w:tplc="1ED8B636">
      <w:numFmt w:val="bullet"/>
      <w:lvlText w:val=""/>
      <w:lvlJc w:val="left"/>
      <w:pPr>
        <w:ind w:left="1004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19B30BCB"/>
    <w:multiLevelType w:val="hybridMultilevel"/>
    <w:tmpl w:val="215C0A28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2C203A9"/>
    <w:multiLevelType w:val="hybridMultilevel"/>
    <w:tmpl w:val="3F364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234DC"/>
    <w:multiLevelType w:val="hybridMultilevel"/>
    <w:tmpl w:val="328CA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CA7A98"/>
    <w:multiLevelType w:val="hybridMultilevel"/>
    <w:tmpl w:val="DFA68F4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3CD035D0"/>
    <w:multiLevelType w:val="hybridMultilevel"/>
    <w:tmpl w:val="5E4AB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04CA0"/>
    <w:multiLevelType w:val="multilevel"/>
    <w:tmpl w:val="9A623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A3435A"/>
    <w:multiLevelType w:val="hybridMultilevel"/>
    <w:tmpl w:val="0DF02208"/>
    <w:lvl w:ilvl="0" w:tplc="664AA2FC">
      <w:start w:val="1"/>
      <w:numFmt w:val="decimal"/>
      <w:lvlText w:val="%1)"/>
      <w:lvlJc w:val="left"/>
      <w:pPr>
        <w:tabs>
          <w:tab w:val="num" w:pos="839"/>
        </w:tabs>
        <w:ind w:left="839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>
    <w:nsid w:val="5223623C"/>
    <w:multiLevelType w:val="hybridMultilevel"/>
    <w:tmpl w:val="B9E05A9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52F6605C"/>
    <w:multiLevelType w:val="multilevel"/>
    <w:tmpl w:val="61580916"/>
    <w:lvl w:ilvl="0">
      <w:start w:val="1"/>
      <w:numFmt w:val="decimal"/>
      <w:pStyle w:val="ListParagraph1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3D5597"/>
    <w:multiLevelType w:val="hybridMultilevel"/>
    <w:tmpl w:val="561CDAF0"/>
    <w:lvl w:ilvl="0" w:tplc="CF06C4BE">
      <w:numFmt w:val="bullet"/>
      <w:lvlText w:val=""/>
      <w:lvlJc w:val="left"/>
      <w:pPr>
        <w:ind w:left="644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62C55DE9"/>
    <w:multiLevelType w:val="hybridMultilevel"/>
    <w:tmpl w:val="EA60F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E40A1E"/>
    <w:multiLevelType w:val="multilevel"/>
    <w:tmpl w:val="7BF00C82"/>
    <w:lvl w:ilvl="0">
      <w:start w:val="1"/>
      <w:numFmt w:val="arabicAbjad"/>
      <w:pStyle w:val="HeadingAppendix"/>
      <w:lvlText w:val="ضميمه %1 -"/>
      <w:lvlJc w:val="left"/>
      <w:pPr>
        <w:tabs>
          <w:tab w:val="num" w:pos="1418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907"/>
        </w:tabs>
        <w:ind w:left="576" w:hanging="576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1247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6B184648"/>
    <w:multiLevelType w:val="hybridMultilevel"/>
    <w:tmpl w:val="14E022B4"/>
    <w:lvl w:ilvl="0" w:tplc="04090001">
      <w:start w:val="1"/>
      <w:numFmt w:val="bullet"/>
      <w:lvlText w:val=""/>
      <w:lvlJc w:val="left"/>
      <w:pPr>
        <w:ind w:left="69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7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8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5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3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43" w:hanging="360"/>
      </w:pPr>
      <w:rPr>
        <w:rFonts w:ascii="Wingdings" w:hAnsi="Wingdings" w:hint="default"/>
      </w:rPr>
    </w:lvl>
  </w:abstractNum>
  <w:abstractNum w:abstractNumId="31">
    <w:nsid w:val="6B4B642C"/>
    <w:multiLevelType w:val="hybridMultilevel"/>
    <w:tmpl w:val="96B64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49504F"/>
    <w:multiLevelType w:val="hybridMultilevel"/>
    <w:tmpl w:val="321E054A"/>
    <w:lvl w:ilvl="0" w:tplc="A40E334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7A444413"/>
    <w:multiLevelType w:val="multilevel"/>
    <w:tmpl w:val="6A34D88A"/>
    <w:lvl w:ilvl="0">
      <w:start w:val="1"/>
      <w:numFmt w:val="decimal"/>
      <w:pStyle w:val="Heading1"/>
      <w:lvlText w:val="فصل %1-"/>
      <w:lvlJc w:val="left"/>
      <w:pPr>
        <w:tabs>
          <w:tab w:val="num" w:pos="113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Heading3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Heading4"/>
      <w:lvlText w:val="%1-%2-%3-%4-"/>
      <w:lvlJc w:val="left"/>
      <w:pPr>
        <w:tabs>
          <w:tab w:val="num" w:pos="1247"/>
        </w:tabs>
        <w:ind w:left="864" w:hanging="864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9"/>
  </w:num>
  <w:num w:numId="2">
    <w:abstractNumId w:val="13"/>
  </w:num>
  <w:num w:numId="3">
    <w:abstractNumId w:val="33"/>
  </w:num>
  <w:num w:numId="4">
    <w:abstractNumId w:val="26"/>
    <w:lvlOverride w:ilvl="0">
      <w:lvl w:ilvl="0">
        <w:start w:val="1"/>
        <w:numFmt w:val="decimal"/>
        <w:pStyle w:val="ListParagraph1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24"/>
  </w:num>
  <w:num w:numId="6">
    <w:abstractNumId w:val="10"/>
  </w:num>
  <w:num w:numId="7">
    <w:abstractNumId w:val="32"/>
  </w:num>
  <w:num w:numId="8">
    <w:abstractNumId w:val="25"/>
  </w:num>
  <w:num w:numId="9">
    <w:abstractNumId w:val="22"/>
  </w:num>
  <w:num w:numId="10">
    <w:abstractNumId w:val="23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2"/>
  </w:num>
  <w:num w:numId="14">
    <w:abstractNumId w:val="27"/>
  </w:num>
  <w:num w:numId="15">
    <w:abstractNumId w:val="17"/>
  </w:num>
  <w:num w:numId="16">
    <w:abstractNumId w:val="30"/>
  </w:num>
  <w:num w:numId="17">
    <w:abstractNumId w:val="28"/>
  </w:num>
  <w:num w:numId="18">
    <w:abstractNumId w:val="31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1"/>
  </w:num>
  <w:num w:numId="30">
    <w:abstractNumId w:val="16"/>
  </w:num>
  <w:num w:numId="31">
    <w:abstractNumId w:val="14"/>
  </w:num>
  <w:num w:numId="32">
    <w:abstractNumId w:val="18"/>
  </w:num>
  <w:num w:numId="33">
    <w:abstractNumId w:val="20"/>
  </w:num>
  <w:num w:numId="34">
    <w:abstractNumId w:val="19"/>
  </w:num>
  <w:num w:numId="3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embedTrueTypeFonts/>
  <w:hideSpellingErrors/>
  <w:proofState w:spelling="clean" w:grammar="clean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efaultTableStyle w:val="TableGrid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CF4"/>
    <w:rsid w:val="000017F0"/>
    <w:rsid w:val="00001830"/>
    <w:rsid w:val="00002A7D"/>
    <w:rsid w:val="00003441"/>
    <w:rsid w:val="00004080"/>
    <w:rsid w:val="00005584"/>
    <w:rsid w:val="00006246"/>
    <w:rsid w:val="00010088"/>
    <w:rsid w:val="00016BA0"/>
    <w:rsid w:val="00023515"/>
    <w:rsid w:val="00024739"/>
    <w:rsid w:val="0002566A"/>
    <w:rsid w:val="00026EDE"/>
    <w:rsid w:val="00027B27"/>
    <w:rsid w:val="00027E54"/>
    <w:rsid w:val="00031022"/>
    <w:rsid w:val="000311D3"/>
    <w:rsid w:val="00031811"/>
    <w:rsid w:val="00032AA6"/>
    <w:rsid w:val="000333C1"/>
    <w:rsid w:val="000353B9"/>
    <w:rsid w:val="00035AC3"/>
    <w:rsid w:val="000366F0"/>
    <w:rsid w:val="00037FFC"/>
    <w:rsid w:val="00040A07"/>
    <w:rsid w:val="000426AB"/>
    <w:rsid w:val="00042A65"/>
    <w:rsid w:val="00043880"/>
    <w:rsid w:val="00043B01"/>
    <w:rsid w:val="00044409"/>
    <w:rsid w:val="0004502A"/>
    <w:rsid w:val="00045B73"/>
    <w:rsid w:val="00045CAC"/>
    <w:rsid w:val="0004717B"/>
    <w:rsid w:val="00050DE2"/>
    <w:rsid w:val="00051602"/>
    <w:rsid w:val="00051B8B"/>
    <w:rsid w:val="00052B3D"/>
    <w:rsid w:val="000536D4"/>
    <w:rsid w:val="000609FB"/>
    <w:rsid w:val="000617AC"/>
    <w:rsid w:val="00062A3E"/>
    <w:rsid w:val="000644F6"/>
    <w:rsid w:val="0006514D"/>
    <w:rsid w:val="000651C7"/>
    <w:rsid w:val="00065588"/>
    <w:rsid w:val="00065869"/>
    <w:rsid w:val="00065C23"/>
    <w:rsid w:val="00066674"/>
    <w:rsid w:val="0007047F"/>
    <w:rsid w:val="00070A68"/>
    <w:rsid w:val="00071B6F"/>
    <w:rsid w:val="000726C5"/>
    <w:rsid w:val="00072726"/>
    <w:rsid w:val="00073A56"/>
    <w:rsid w:val="0007426C"/>
    <w:rsid w:val="00077D26"/>
    <w:rsid w:val="00082EEE"/>
    <w:rsid w:val="0008305E"/>
    <w:rsid w:val="00083F04"/>
    <w:rsid w:val="0008482B"/>
    <w:rsid w:val="00085D88"/>
    <w:rsid w:val="00086281"/>
    <w:rsid w:val="00087BEA"/>
    <w:rsid w:val="000916F9"/>
    <w:rsid w:val="000936DA"/>
    <w:rsid w:val="000944E0"/>
    <w:rsid w:val="000952CB"/>
    <w:rsid w:val="00096382"/>
    <w:rsid w:val="000967DB"/>
    <w:rsid w:val="000A083E"/>
    <w:rsid w:val="000A1773"/>
    <w:rsid w:val="000A2741"/>
    <w:rsid w:val="000A2C2F"/>
    <w:rsid w:val="000A6B45"/>
    <w:rsid w:val="000A6B4D"/>
    <w:rsid w:val="000A6F62"/>
    <w:rsid w:val="000A73DD"/>
    <w:rsid w:val="000A7737"/>
    <w:rsid w:val="000B062E"/>
    <w:rsid w:val="000B0A13"/>
    <w:rsid w:val="000B115C"/>
    <w:rsid w:val="000B2744"/>
    <w:rsid w:val="000B41B6"/>
    <w:rsid w:val="000B438C"/>
    <w:rsid w:val="000B45CE"/>
    <w:rsid w:val="000B4789"/>
    <w:rsid w:val="000B59C6"/>
    <w:rsid w:val="000B6EE0"/>
    <w:rsid w:val="000C0597"/>
    <w:rsid w:val="000C066B"/>
    <w:rsid w:val="000C09FD"/>
    <w:rsid w:val="000C2A44"/>
    <w:rsid w:val="000C2C83"/>
    <w:rsid w:val="000C4536"/>
    <w:rsid w:val="000C636C"/>
    <w:rsid w:val="000C7674"/>
    <w:rsid w:val="000D1D9D"/>
    <w:rsid w:val="000D2A4F"/>
    <w:rsid w:val="000D628E"/>
    <w:rsid w:val="000D6611"/>
    <w:rsid w:val="000D66A8"/>
    <w:rsid w:val="000D7088"/>
    <w:rsid w:val="000D7D42"/>
    <w:rsid w:val="000E1BB9"/>
    <w:rsid w:val="000E280F"/>
    <w:rsid w:val="000E2D0C"/>
    <w:rsid w:val="000E3817"/>
    <w:rsid w:val="000E47EA"/>
    <w:rsid w:val="000E59B6"/>
    <w:rsid w:val="000E7A11"/>
    <w:rsid w:val="000F01D3"/>
    <w:rsid w:val="000F293C"/>
    <w:rsid w:val="000F4CB0"/>
    <w:rsid w:val="000F571E"/>
    <w:rsid w:val="0010068A"/>
    <w:rsid w:val="0010234B"/>
    <w:rsid w:val="001041D8"/>
    <w:rsid w:val="00104D13"/>
    <w:rsid w:val="00105183"/>
    <w:rsid w:val="0010530D"/>
    <w:rsid w:val="0010600B"/>
    <w:rsid w:val="001071C9"/>
    <w:rsid w:val="00107EC5"/>
    <w:rsid w:val="00115C9F"/>
    <w:rsid w:val="00115E80"/>
    <w:rsid w:val="001177D3"/>
    <w:rsid w:val="001209CB"/>
    <w:rsid w:val="00120B9B"/>
    <w:rsid w:val="001223E4"/>
    <w:rsid w:val="00127FC0"/>
    <w:rsid w:val="001306DF"/>
    <w:rsid w:val="00131BF6"/>
    <w:rsid w:val="00131C88"/>
    <w:rsid w:val="00132347"/>
    <w:rsid w:val="00136FCE"/>
    <w:rsid w:val="00142397"/>
    <w:rsid w:val="00143A01"/>
    <w:rsid w:val="00145145"/>
    <w:rsid w:val="001465AB"/>
    <w:rsid w:val="00146C3D"/>
    <w:rsid w:val="00147367"/>
    <w:rsid w:val="00150997"/>
    <w:rsid w:val="00150F7B"/>
    <w:rsid w:val="00151109"/>
    <w:rsid w:val="001521C4"/>
    <w:rsid w:val="0015330E"/>
    <w:rsid w:val="00155D6E"/>
    <w:rsid w:val="00161D8A"/>
    <w:rsid w:val="00161EA3"/>
    <w:rsid w:val="00161F2C"/>
    <w:rsid w:val="001620AE"/>
    <w:rsid w:val="00163031"/>
    <w:rsid w:val="00166365"/>
    <w:rsid w:val="00166AEA"/>
    <w:rsid w:val="00172CA6"/>
    <w:rsid w:val="001772C3"/>
    <w:rsid w:val="00177FDA"/>
    <w:rsid w:val="00180E16"/>
    <w:rsid w:val="00181CE0"/>
    <w:rsid w:val="001827AD"/>
    <w:rsid w:val="00182E16"/>
    <w:rsid w:val="00184831"/>
    <w:rsid w:val="00184848"/>
    <w:rsid w:val="001855FC"/>
    <w:rsid w:val="00186982"/>
    <w:rsid w:val="0019074C"/>
    <w:rsid w:val="00190C9D"/>
    <w:rsid w:val="00190E47"/>
    <w:rsid w:val="00191E85"/>
    <w:rsid w:val="00194FB7"/>
    <w:rsid w:val="001954C8"/>
    <w:rsid w:val="00197902"/>
    <w:rsid w:val="001A105F"/>
    <w:rsid w:val="001A34A9"/>
    <w:rsid w:val="001A3DA7"/>
    <w:rsid w:val="001A4143"/>
    <w:rsid w:val="001A588C"/>
    <w:rsid w:val="001A5E27"/>
    <w:rsid w:val="001A795C"/>
    <w:rsid w:val="001B11F2"/>
    <w:rsid w:val="001B16F5"/>
    <w:rsid w:val="001B1F40"/>
    <w:rsid w:val="001B291E"/>
    <w:rsid w:val="001B37A1"/>
    <w:rsid w:val="001B44F4"/>
    <w:rsid w:val="001B539D"/>
    <w:rsid w:val="001B620F"/>
    <w:rsid w:val="001B6294"/>
    <w:rsid w:val="001B7165"/>
    <w:rsid w:val="001C0298"/>
    <w:rsid w:val="001C414E"/>
    <w:rsid w:val="001C4AF2"/>
    <w:rsid w:val="001C5963"/>
    <w:rsid w:val="001C7C91"/>
    <w:rsid w:val="001D21D9"/>
    <w:rsid w:val="001D38CA"/>
    <w:rsid w:val="001D5D6A"/>
    <w:rsid w:val="001D6ED9"/>
    <w:rsid w:val="001D77FD"/>
    <w:rsid w:val="001D7979"/>
    <w:rsid w:val="001D7C4D"/>
    <w:rsid w:val="001E0AF7"/>
    <w:rsid w:val="001E0BBD"/>
    <w:rsid w:val="001E1321"/>
    <w:rsid w:val="001E1CFC"/>
    <w:rsid w:val="001E2A2E"/>
    <w:rsid w:val="001E38BF"/>
    <w:rsid w:val="001E6D57"/>
    <w:rsid w:val="001F0814"/>
    <w:rsid w:val="001F0E07"/>
    <w:rsid w:val="001F1EFD"/>
    <w:rsid w:val="001F4338"/>
    <w:rsid w:val="001F4AF4"/>
    <w:rsid w:val="001F5834"/>
    <w:rsid w:val="001F5B04"/>
    <w:rsid w:val="001F722A"/>
    <w:rsid w:val="001F7233"/>
    <w:rsid w:val="00200281"/>
    <w:rsid w:val="002026B0"/>
    <w:rsid w:val="002038CC"/>
    <w:rsid w:val="0020446B"/>
    <w:rsid w:val="002051DF"/>
    <w:rsid w:val="0020769F"/>
    <w:rsid w:val="002113D6"/>
    <w:rsid w:val="002115BF"/>
    <w:rsid w:val="002117AC"/>
    <w:rsid w:val="00213560"/>
    <w:rsid w:val="002149D5"/>
    <w:rsid w:val="0021509E"/>
    <w:rsid w:val="00217D93"/>
    <w:rsid w:val="002204E5"/>
    <w:rsid w:val="002208B8"/>
    <w:rsid w:val="002218BB"/>
    <w:rsid w:val="00222121"/>
    <w:rsid w:val="00223DA8"/>
    <w:rsid w:val="00224B78"/>
    <w:rsid w:val="00227081"/>
    <w:rsid w:val="002307AD"/>
    <w:rsid w:val="00232723"/>
    <w:rsid w:val="002329FD"/>
    <w:rsid w:val="00233719"/>
    <w:rsid w:val="00237A9E"/>
    <w:rsid w:val="00242518"/>
    <w:rsid w:val="00242E7D"/>
    <w:rsid w:val="00243567"/>
    <w:rsid w:val="002449C6"/>
    <w:rsid w:val="00245218"/>
    <w:rsid w:val="00247CA0"/>
    <w:rsid w:val="00250234"/>
    <w:rsid w:val="00251509"/>
    <w:rsid w:val="002517E5"/>
    <w:rsid w:val="002539AC"/>
    <w:rsid w:val="00253EA1"/>
    <w:rsid w:val="002542F7"/>
    <w:rsid w:val="002554FE"/>
    <w:rsid w:val="0025631D"/>
    <w:rsid w:val="00256B27"/>
    <w:rsid w:val="00260544"/>
    <w:rsid w:val="00263FF8"/>
    <w:rsid w:val="00264B2D"/>
    <w:rsid w:val="00265284"/>
    <w:rsid w:val="002653CD"/>
    <w:rsid w:val="00266FD2"/>
    <w:rsid w:val="00267C11"/>
    <w:rsid w:val="0027004D"/>
    <w:rsid w:val="002705F4"/>
    <w:rsid w:val="002716CD"/>
    <w:rsid w:val="00272872"/>
    <w:rsid w:val="0027330D"/>
    <w:rsid w:val="00273A32"/>
    <w:rsid w:val="00274563"/>
    <w:rsid w:val="00274AD0"/>
    <w:rsid w:val="00276BBB"/>
    <w:rsid w:val="00276EC3"/>
    <w:rsid w:val="00277D57"/>
    <w:rsid w:val="00280F35"/>
    <w:rsid w:val="002811E0"/>
    <w:rsid w:val="00285E12"/>
    <w:rsid w:val="00286E3C"/>
    <w:rsid w:val="00287677"/>
    <w:rsid w:val="00287B4D"/>
    <w:rsid w:val="00291465"/>
    <w:rsid w:val="00291623"/>
    <w:rsid w:val="002919AF"/>
    <w:rsid w:val="002923E7"/>
    <w:rsid w:val="00292F62"/>
    <w:rsid w:val="0029327B"/>
    <w:rsid w:val="00294661"/>
    <w:rsid w:val="00294FA2"/>
    <w:rsid w:val="00296632"/>
    <w:rsid w:val="00297CF7"/>
    <w:rsid w:val="002A0A9F"/>
    <w:rsid w:val="002A115B"/>
    <w:rsid w:val="002A1BE5"/>
    <w:rsid w:val="002A3275"/>
    <w:rsid w:val="002A3E43"/>
    <w:rsid w:val="002B0C33"/>
    <w:rsid w:val="002B1586"/>
    <w:rsid w:val="002B2B36"/>
    <w:rsid w:val="002B2F92"/>
    <w:rsid w:val="002B50E9"/>
    <w:rsid w:val="002B6880"/>
    <w:rsid w:val="002C0415"/>
    <w:rsid w:val="002C14A0"/>
    <w:rsid w:val="002C18D1"/>
    <w:rsid w:val="002C1C14"/>
    <w:rsid w:val="002C1CC3"/>
    <w:rsid w:val="002C3520"/>
    <w:rsid w:val="002C3D6E"/>
    <w:rsid w:val="002C55E0"/>
    <w:rsid w:val="002C5C01"/>
    <w:rsid w:val="002D02B5"/>
    <w:rsid w:val="002D086E"/>
    <w:rsid w:val="002D220C"/>
    <w:rsid w:val="002D394F"/>
    <w:rsid w:val="002D743B"/>
    <w:rsid w:val="002D7FEA"/>
    <w:rsid w:val="002E2D0C"/>
    <w:rsid w:val="002E347A"/>
    <w:rsid w:val="002F3C11"/>
    <w:rsid w:val="002F4995"/>
    <w:rsid w:val="002F4A0C"/>
    <w:rsid w:val="002F555F"/>
    <w:rsid w:val="002F65D7"/>
    <w:rsid w:val="002F7582"/>
    <w:rsid w:val="002F7DBA"/>
    <w:rsid w:val="0030386E"/>
    <w:rsid w:val="0030469A"/>
    <w:rsid w:val="00311643"/>
    <w:rsid w:val="003126A1"/>
    <w:rsid w:val="00315FF2"/>
    <w:rsid w:val="00317836"/>
    <w:rsid w:val="00317B14"/>
    <w:rsid w:val="003207EC"/>
    <w:rsid w:val="0032153B"/>
    <w:rsid w:val="003215AF"/>
    <w:rsid w:val="00321F4A"/>
    <w:rsid w:val="00324B6E"/>
    <w:rsid w:val="00330DC5"/>
    <w:rsid w:val="003316EB"/>
    <w:rsid w:val="00331769"/>
    <w:rsid w:val="00331C4D"/>
    <w:rsid w:val="003330B0"/>
    <w:rsid w:val="003331FA"/>
    <w:rsid w:val="00333930"/>
    <w:rsid w:val="0033699C"/>
    <w:rsid w:val="003370FF"/>
    <w:rsid w:val="0033729B"/>
    <w:rsid w:val="0034153A"/>
    <w:rsid w:val="00341F94"/>
    <w:rsid w:val="00343131"/>
    <w:rsid w:val="00343BC5"/>
    <w:rsid w:val="00343FC8"/>
    <w:rsid w:val="00344927"/>
    <w:rsid w:val="00344B9D"/>
    <w:rsid w:val="00344CB6"/>
    <w:rsid w:val="00344E2F"/>
    <w:rsid w:val="00346644"/>
    <w:rsid w:val="00353170"/>
    <w:rsid w:val="003538B6"/>
    <w:rsid w:val="003560A2"/>
    <w:rsid w:val="00356C91"/>
    <w:rsid w:val="003614B0"/>
    <w:rsid w:val="0036151D"/>
    <w:rsid w:val="00361B69"/>
    <w:rsid w:val="00362624"/>
    <w:rsid w:val="00362B01"/>
    <w:rsid w:val="00363E71"/>
    <w:rsid w:val="00364FDE"/>
    <w:rsid w:val="00365460"/>
    <w:rsid w:val="0036550E"/>
    <w:rsid w:val="00367732"/>
    <w:rsid w:val="00367B3D"/>
    <w:rsid w:val="00367E7E"/>
    <w:rsid w:val="0037246D"/>
    <w:rsid w:val="00373986"/>
    <w:rsid w:val="003746FC"/>
    <w:rsid w:val="00374A6C"/>
    <w:rsid w:val="00374CE6"/>
    <w:rsid w:val="00374D9B"/>
    <w:rsid w:val="00375624"/>
    <w:rsid w:val="003756D1"/>
    <w:rsid w:val="00376B61"/>
    <w:rsid w:val="00376C5D"/>
    <w:rsid w:val="00377201"/>
    <w:rsid w:val="00380A0E"/>
    <w:rsid w:val="00381F4E"/>
    <w:rsid w:val="00383057"/>
    <w:rsid w:val="003861EB"/>
    <w:rsid w:val="0038765F"/>
    <w:rsid w:val="00387977"/>
    <w:rsid w:val="00391298"/>
    <w:rsid w:val="003951F9"/>
    <w:rsid w:val="00395C3F"/>
    <w:rsid w:val="0039660C"/>
    <w:rsid w:val="00396A95"/>
    <w:rsid w:val="00397B30"/>
    <w:rsid w:val="00397ECB"/>
    <w:rsid w:val="003A5106"/>
    <w:rsid w:val="003A6FAD"/>
    <w:rsid w:val="003B134C"/>
    <w:rsid w:val="003B4C62"/>
    <w:rsid w:val="003B613C"/>
    <w:rsid w:val="003B7520"/>
    <w:rsid w:val="003B76F0"/>
    <w:rsid w:val="003B7D39"/>
    <w:rsid w:val="003B7FF2"/>
    <w:rsid w:val="003C1B89"/>
    <w:rsid w:val="003C22ED"/>
    <w:rsid w:val="003C2730"/>
    <w:rsid w:val="003C284C"/>
    <w:rsid w:val="003C2EA2"/>
    <w:rsid w:val="003C307D"/>
    <w:rsid w:val="003C3A73"/>
    <w:rsid w:val="003C455A"/>
    <w:rsid w:val="003C5092"/>
    <w:rsid w:val="003C6672"/>
    <w:rsid w:val="003C6813"/>
    <w:rsid w:val="003C700F"/>
    <w:rsid w:val="003C7744"/>
    <w:rsid w:val="003D0755"/>
    <w:rsid w:val="003D2C92"/>
    <w:rsid w:val="003D2CA0"/>
    <w:rsid w:val="003D37AF"/>
    <w:rsid w:val="003D56CF"/>
    <w:rsid w:val="003D65CD"/>
    <w:rsid w:val="003D6619"/>
    <w:rsid w:val="003D7B39"/>
    <w:rsid w:val="003D7C57"/>
    <w:rsid w:val="003E50A8"/>
    <w:rsid w:val="003E58D2"/>
    <w:rsid w:val="003E6975"/>
    <w:rsid w:val="003F36AA"/>
    <w:rsid w:val="003F4E70"/>
    <w:rsid w:val="003F7434"/>
    <w:rsid w:val="003F77F7"/>
    <w:rsid w:val="003F7C8F"/>
    <w:rsid w:val="00400119"/>
    <w:rsid w:val="00401217"/>
    <w:rsid w:val="004014C6"/>
    <w:rsid w:val="0040219B"/>
    <w:rsid w:val="0040298B"/>
    <w:rsid w:val="0040436D"/>
    <w:rsid w:val="004051D9"/>
    <w:rsid w:val="00405321"/>
    <w:rsid w:val="00406BA2"/>
    <w:rsid w:val="00406F97"/>
    <w:rsid w:val="0041001F"/>
    <w:rsid w:val="0041178B"/>
    <w:rsid w:val="00411DE5"/>
    <w:rsid w:val="004131F5"/>
    <w:rsid w:val="0041330C"/>
    <w:rsid w:val="00415592"/>
    <w:rsid w:val="004164DB"/>
    <w:rsid w:val="00417351"/>
    <w:rsid w:val="004174CD"/>
    <w:rsid w:val="0041786F"/>
    <w:rsid w:val="00420CFF"/>
    <w:rsid w:val="00422D6A"/>
    <w:rsid w:val="00422EF9"/>
    <w:rsid w:val="00427787"/>
    <w:rsid w:val="0042799F"/>
    <w:rsid w:val="0043053D"/>
    <w:rsid w:val="00434DC7"/>
    <w:rsid w:val="0043544F"/>
    <w:rsid w:val="004354E2"/>
    <w:rsid w:val="00436E87"/>
    <w:rsid w:val="00440005"/>
    <w:rsid w:val="0044089C"/>
    <w:rsid w:val="0044178F"/>
    <w:rsid w:val="00441BBB"/>
    <w:rsid w:val="00442A84"/>
    <w:rsid w:val="00442DF5"/>
    <w:rsid w:val="0044468C"/>
    <w:rsid w:val="004476EA"/>
    <w:rsid w:val="00451ACC"/>
    <w:rsid w:val="00452C87"/>
    <w:rsid w:val="00453A91"/>
    <w:rsid w:val="0045452A"/>
    <w:rsid w:val="00454B52"/>
    <w:rsid w:val="0045623D"/>
    <w:rsid w:val="00456C66"/>
    <w:rsid w:val="00456D36"/>
    <w:rsid w:val="004579DD"/>
    <w:rsid w:val="0046030A"/>
    <w:rsid w:val="00461AA8"/>
    <w:rsid w:val="00462F7E"/>
    <w:rsid w:val="0046538A"/>
    <w:rsid w:val="00465C85"/>
    <w:rsid w:val="0046663A"/>
    <w:rsid w:val="00470C6F"/>
    <w:rsid w:val="00471F51"/>
    <w:rsid w:val="00476104"/>
    <w:rsid w:val="0047657C"/>
    <w:rsid w:val="004768B1"/>
    <w:rsid w:val="004803D5"/>
    <w:rsid w:val="004807C4"/>
    <w:rsid w:val="00481E07"/>
    <w:rsid w:val="00482FDD"/>
    <w:rsid w:val="004839CF"/>
    <w:rsid w:val="00484D31"/>
    <w:rsid w:val="00485F1C"/>
    <w:rsid w:val="00486BCC"/>
    <w:rsid w:val="00492E52"/>
    <w:rsid w:val="0049631F"/>
    <w:rsid w:val="004A0032"/>
    <w:rsid w:val="004A473D"/>
    <w:rsid w:val="004A4BBA"/>
    <w:rsid w:val="004A6D75"/>
    <w:rsid w:val="004A6E26"/>
    <w:rsid w:val="004B0147"/>
    <w:rsid w:val="004B0DAE"/>
    <w:rsid w:val="004B2038"/>
    <w:rsid w:val="004B4EB6"/>
    <w:rsid w:val="004B67CD"/>
    <w:rsid w:val="004B6C58"/>
    <w:rsid w:val="004B7EAA"/>
    <w:rsid w:val="004C0166"/>
    <w:rsid w:val="004C26C9"/>
    <w:rsid w:val="004C3C70"/>
    <w:rsid w:val="004C4192"/>
    <w:rsid w:val="004C65E5"/>
    <w:rsid w:val="004C6898"/>
    <w:rsid w:val="004C6A90"/>
    <w:rsid w:val="004D216D"/>
    <w:rsid w:val="004D2B24"/>
    <w:rsid w:val="004D38D1"/>
    <w:rsid w:val="004D3F99"/>
    <w:rsid w:val="004D4473"/>
    <w:rsid w:val="004D4768"/>
    <w:rsid w:val="004D6140"/>
    <w:rsid w:val="004D76C4"/>
    <w:rsid w:val="004D7707"/>
    <w:rsid w:val="004D7B1D"/>
    <w:rsid w:val="004E2C3D"/>
    <w:rsid w:val="004E35E8"/>
    <w:rsid w:val="004E4431"/>
    <w:rsid w:val="004E52EF"/>
    <w:rsid w:val="004E54AE"/>
    <w:rsid w:val="004E7F9E"/>
    <w:rsid w:val="004F011B"/>
    <w:rsid w:val="004F0BC7"/>
    <w:rsid w:val="004F1B46"/>
    <w:rsid w:val="004F3427"/>
    <w:rsid w:val="004F5066"/>
    <w:rsid w:val="004F58BC"/>
    <w:rsid w:val="004F5A5D"/>
    <w:rsid w:val="00500B69"/>
    <w:rsid w:val="00501447"/>
    <w:rsid w:val="00502B39"/>
    <w:rsid w:val="00503B82"/>
    <w:rsid w:val="00503FE9"/>
    <w:rsid w:val="00505AF7"/>
    <w:rsid w:val="00510A3E"/>
    <w:rsid w:val="00511704"/>
    <w:rsid w:val="00512ACB"/>
    <w:rsid w:val="005143C8"/>
    <w:rsid w:val="00514BA4"/>
    <w:rsid w:val="0052006F"/>
    <w:rsid w:val="00520B95"/>
    <w:rsid w:val="00521055"/>
    <w:rsid w:val="00522BF7"/>
    <w:rsid w:val="005232F1"/>
    <w:rsid w:val="00526053"/>
    <w:rsid w:val="0052702F"/>
    <w:rsid w:val="00527C32"/>
    <w:rsid w:val="005302CE"/>
    <w:rsid w:val="0053091C"/>
    <w:rsid w:val="00531146"/>
    <w:rsid w:val="00531BFC"/>
    <w:rsid w:val="00532713"/>
    <w:rsid w:val="005329FA"/>
    <w:rsid w:val="00532A14"/>
    <w:rsid w:val="00535705"/>
    <w:rsid w:val="0053602A"/>
    <w:rsid w:val="0053659A"/>
    <w:rsid w:val="00536A5C"/>
    <w:rsid w:val="00536D74"/>
    <w:rsid w:val="005402FF"/>
    <w:rsid w:val="005405B7"/>
    <w:rsid w:val="00540E62"/>
    <w:rsid w:val="00541955"/>
    <w:rsid w:val="00542B49"/>
    <w:rsid w:val="0054377D"/>
    <w:rsid w:val="00543E7E"/>
    <w:rsid w:val="0054429D"/>
    <w:rsid w:val="00550746"/>
    <w:rsid w:val="005522AC"/>
    <w:rsid w:val="00552CFA"/>
    <w:rsid w:val="00552DB5"/>
    <w:rsid w:val="0055300F"/>
    <w:rsid w:val="00553094"/>
    <w:rsid w:val="00553348"/>
    <w:rsid w:val="00555B5B"/>
    <w:rsid w:val="00557F15"/>
    <w:rsid w:val="005634FB"/>
    <w:rsid w:val="00564B3E"/>
    <w:rsid w:val="00564C34"/>
    <w:rsid w:val="005667F1"/>
    <w:rsid w:val="00567078"/>
    <w:rsid w:val="005709DB"/>
    <w:rsid w:val="005716E6"/>
    <w:rsid w:val="0057684E"/>
    <w:rsid w:val="0058050C"/>
    <w:rsid w:val="00580D02"/>
    <w:rsid w:val="00581095"/>
    <w:rsid w:val="00581F01"/>
    <w:rsid w:val="0058567A"/>
    <w:rsid w:val="0058589D"/>
    <w:rsid w:val="00585BCB"/>
    <w:rsid w:val="0058653B"/>
    <w:rsid w:val="00586D58"/>
    <w:rsid w:val="005871EE"/>
    <w:rsid w:val="0059034B"/>
    <w:rsid w:val="00590A45"/>
    <w:rsid w:val="00591665"/>
    <w:rsid w:val="005920DA"/>
    <w:rsid w:val="00594127"/>
    <w:rsid w:val="00595052"/>
    <w:rsid w:val="005959C3"/>
    <w:rsid w:val="005962E6"/>
    <w:rsid w:val="005A0DA4"/>
    <w:rsid w:val="005A2042"/>
    <w:rsid w:val="005A35BE"/>
    <w:rsid w:val="005A3B42"/>
    <w:rsid w:val="005B326F"/>
    <w:rsid w:val="005B52D7"/>
    <w:rsid w:val="005B530B"/>
    <w:rsid w:val="005B6395"/>
    <w:rsid w:val="005B7FD3"/>
    <w:rsid w:val="005C3BDA"/>
    <w:rsid w:val="005C49E6"/>
    <w:rsid w:val="005C4C06"/>
    <w:rsid w:val="005C5F66"/>
    <w:rsid w:val="005D0B55"/>
    <w:rsid w:val="005D274C"/>
    <w:rsid w:val="005D2757"/>
    <w:rsid w:val="005D3A02"/>
    <w:rsid w:val="005D3FB8"/>
    <w:rsid w:val="005D4876"/>
    <w:rsid w:val="005D4919"/>
    <w:rsid w:val="005D4C40"/>
    <w:rsid w:val="005D4DD4"/>
    <w:rsid w:val="005D60DE"/>
    <w:rsid w:val="005D7692"/>
    <w:rsid w:val="005E49D2"/>
    <w:rsid w:val="005E579E"/>
    <w:rsid w:val="005E685C"/>
    <w:rsid w:val="005E7055"/>
    <w:rsid w:val="005E791A"/>
    <w:rsid w:val="005F3B93"/>
    <w:rsid w:val="005F3E63"/>
    <w:rsid w:val="005F4A5E"/>
    <w:rsid w:val="00600499"/>
    <w:rsid w:val="00602AAE"/>
    <w:rsid w:val="00603748"/>
    <w:rsid w:val="00603BC5"/>
    <w:rsid w:val="00606309"/>
    <w:rsid w:val="006103FC"/>
    <w:rsid w:val="00610762"/>
    <w:rsid w:val="006114E6"/>
    <w:rsid w:val="0061331D"/>
    <w:rsid w:val="00614299"/>
    <w:rsid w:val="00615B64"/>
    <w:rsid w:val="006177D9"/>
    <w:rsid w:val="006212BD"/>
    <w:rsid w:val="006212FB"/>
    <w:rsid w:val="00621BCF"/>
    <w:rsid w:val="006239C9"/>
    <w:rsid w:val="00624EE6"/>
    <w:rsid w:val="006258CA"/>
    <w:rsid w:val="00627253"/>
    <w:rsid w:val="00632ABB"/>
    <w:rsid w:val="00633527"/>
    <w:rsid w:val="00633F8F"/>
    <w:rsid w:val="006343EA"/>
    <w:rsid w:val="00634DFA"/>
    <w:rsid w:val="00634F2C"/>
    <w:rsid w:val="00640691"/>
    <w:rsid w:val="00640D82"/>
    <w:rsid w:val="0064125A"/>
    <w:rsid w:val="0064157D"/>
    <w:rsid w:val="0064328B"/>
    <w:rsid w:val="00643968"/>
    <w:rsid w:val="006440A4"/>
    <w:rsid w:val="00644151"/>
    <w:rsid w:val="00645148"/>
    <w:rsid w:val="006462B7"/>
    <w:rsid w:val="0064771E"/>
    <w:rsid w:val="006479F2"/>
    <w:rsid w:val="00652A58"/>
    <w:rsid w:val="00652CD1"/>
    <w:rsid w:val="0065317E"/>
    <w:rsid w:val="006536E5"/>
    <w:rsid w:val="00655F2E"/>
    <w:rsid w:val="00657AA0"/>
    <w:rsid w:val="00660B2D"/>
    <w:rsid w:val="00661FAA"/>
    <w:rsid w:val="00663BEB"/>
    <w:rsid w:val="00666303"/>
    <w:rsid w:val="006719DE"/>
    <w:rsid w:val="00671BE2"/>
    <w:rsid w:val="006728BA"/>
    <w:rsid w:val="00673B26"/>
    <w:rsid w:val="00675FE4"/>
    <w:rsid w:val="0067772C"/>
    <w:rsid w:val="00677B6A"/>
    <w:rsid w:val="00680BC2"/>
    <w:rsid w:val="00684221"/>
    <w:rsid w:val="00690B33"/>
    <w:rsid w:val="00692FA8"/>
    <w:rsid w:val="00695FD2"/>
    <w:rsid w:val="006974DC"/>
    <w:rsid w:val="00697761"/>
    <w:rsid w:val="006A203C"/>
    <w:rsid w:val="006B1D1D"/>
    <w:rsid w:val="006B2C4B"/>
    <w:rsid w:val="006B2CE9"/>
    <w:rsid w:val="006B39B9"/>
    <w:rsid w:val="006B453B"/>
    <w:rsid w:val="006B5026"/>
    <w:rsid w:val="006B6CBD"/>
    <w:rsid w:val="006B76D2"/>
    <w:rsid w:val="006C0A77"/>
    <w:rsid w:val="006C0EEF"/>
    <w:rsid w:val="006C113C"/>
    <w:rsid w:val="006C1248"/>
    <w:rsid w:val="006C1C48"/>
    <w:rsid w:val="006C2604"/>
    <w:rsid w:val="006C26BF"/>
    <w:rsid w:val="006C29E4"/>
    <w:rsid w:val="006C5389"/>
    <w:rsid w:val="006C5E91"/>
    <w:rsid w:val="006D24A2"/>
    <w:rsid w:val="006D3B39"/>
    <w:rsid w:val="006D435D"/>
    <w:rsid w:val="006D54B4"/>
    <w:rsid w:val="006D61DC"/>
    <w:rsid w:val="006E307F"/>
    <w:rsid w:val="006E3867"/>
    <w:rsid w:val="006E44A5"/>
    <w:rsid w:val="006E44FB"/>
    <w:rsid w:val="006E55A3"/>
    <w:rsid w:val="006E7601"/>
    <w:rsid w:val="006F21E4"/>
    <w:rsid w:val="006F2807"/>
    <w:rsid w:val="006F30CD"/>
    <w:rsid w:val="006F3434"/>
    <w:rsid w:val="006F69B0"/>
    <w:rsid w:val="006F7E83"/>
    <w:rsid w:val="00700964"/>
    <w:rsid w:val="00700973"/>
    <w:rsid w:val="00700A2B"/>
    <w:rsid w:val="00701EEA"/>
    <w:rsid w:val="007024A2"/>
    <w:rsid w:val="00706629"/>
    <w:rsid w:val="00706969"/>
    <w:rsid w:val="00706BC3"/>
    <w:rsid w:val="0071026E"/>
    <w:rsid w:val="007126AD"/>
    <w:rsid w:val="00712CDB"/>
    <w:rsid w:val="007137DA"/>
    <w:rsid w:val="00714214"/>
    <w:rsid w:val="00714B14"/>
    <w:rsid w:val="00714E96"/>
    <w:rsid w:val="007178AE"/>
    <w:rsid w:val="00721E77"/>
    <w:rsid w:val="00722591"/>
    <w:rsid w:val="0072382B"/>
    <w:rsid w:val="0072434A"/>
    <w:rsid w:val="00727369"/>
    <w:rsid w:val="007302AE"/>
    <w:rsid w:val="00730969"/>
    <w:rsid w:val="00733362"/>
    <w:rsid w:val="0073542E"/>
    <w:rsid w:val="0073614C"/>
    <w:rsid w:val="007373E9"/>
    <w:rsid w:val="00737C53"/>
    <w:rsid w:val="007413A8"/>
    <w:rsid w:val="00743C60"/>
    <w:rsid w:val="00745168"/>
    <w:rsid w:val="00745608"/>
    <w:rsid w:val="00750C07"/>
    <w:rsid w:val="00752B81"/>
    <w:rsid w:val="0075325E"/>
    <w:rsid w:val="0075328D"/>
    <w:rsid w:val="00756235"/>
    <w:rsid w:val="0075718F"/>
    <w:rsid w:val="00760FD6"/>
    <w:rsid w:val="00762F67"/>
    <w:rsid w:val="00763E87"/>
    <w:rsid w:val="007647E0"/>
    <w:rsid w:val="00766E6B"/>
    <w:rsid w:val="007671E4"/>
    <w:rsid w:val="00767C67"/>
    <w:rsid w:val="007700DE"/>
    <w:rsid w:val="00770659"/>
    <w:rsid w:val="00770D87"/>
    <w:rsid w:val="0077143D"/>
    <w:rsid w:val="00772CCA"/>
    <w:rsid w:val="007754D4"/>
    <w:rsid w:val="0077587B"/>
    <w:rsid w:val="00777693"/>
    <w:rsid w:val="00777AB0"/>
    <w:rsid w:val="007822CD"/>
    <w:rsid w:val="00782A2E"/>
    <w:rsid w:val="0078315F"/>
    <w:rsid w:val="00783533"/>
    <w:rsid w:val="00786872"/>
    <w:rsid w:val="0079016F"/>
    <w:rsid w:val="00791A50"/>
    <w:rsid w:val="0079306D"/>
    <w:rsid w:val="007A32D0"/>
    <w:rsid w:val="007A3DB0"/>
    <w:rsid w:val="007A430F"/>
    <w:rsid w:val="007A4465"/>
    <w:rsid w:val="007B0029"/>
    <w:rsid w:val="007B13CC"/>
    <w:rsid w:val="007B14E8"/>
    <w:rsid w:val="007B296E"/>
    <w:rsid w:val="007B2F4B"/>
    <w:rsid w:val="007B3093"/>
    <w:rsid w:val="007B33DE"/>
    <w:rsid w:val="007B37DF"/>
    <w:rsid w:val="007B529D"/>
    <w:rsid w:val="007B6FBE"/>
    <w:rsid w:val="007C0082"/>
    <w:rsid w:val="007C0EBF"/>
    <w:rsid w:val="007C1C32"/>
    <w:rsid w:val="007C2736"/>
    <w:rsid w:val="007C2AAD"/>
    <w:rsid w:val="007C2B10"/>
    <w:rsid w:val="007C38A0"/>
    <w:rsid w:val="007C461F"/>
    <w:rsid w:val="007C49A9"/>
    <w:rsid w:val="007C7AAE"/>
    <w:rsid w:val="007C7BFA"/>
    <w:rsid w:val="007D09B2"/>
    <w:rsid w:val="007D277A"/>
    <w:rsid w:val="007D46CE"/>
    <w:rsid w:val="007D4D48"/>
    <w:rsid w:val="007D5955"/>
    <w:rsid w:val="007D62AB"/>
    <w:rsid w:val="007D66CE"/>
    <w:rsid w:val="007D7DB0"/>
    <w:rsid w:val="007E29E2"/>
    <w:rsid w:val="007E78EC"/>
    <w:rsid w:val="007F07BE"/>
    <w:rsid w:val="007F1D84"/>
    <w:rsid w:val="007F23F4"/>
    <w:rsid w:val="007F2427"/>
    <w:rsid w:val="007F2429"/>
    <w:rsid w:val="007F27D2"/>
    <w:rsid w:val="007F31B7"/>
    <w:rsid w:val="007F4971"/>
    <w:rsid w:val="007F4DAA"/>
    <w:rsid w:val="008018AA"/>
    <w:rsid w:val="00801BCE"/>
    <w:rsid w:val="00801D12"/>
    <w:rsid w:val="0080228E"/>
    <w:rsid w:val="00803021"/>
    <w:rsid w:val="00806E70"/>
    <w:rsid w:val="00812DBE"/>
    <w:rsid w:val="00813E63"/>
    <w:rsid w:val="00816C24"/>
    <w:rsid w:val="00817729"/>
    <w:rsid w:val="00817755"/>
    <w:rsid w:val="00822CE5"/>
    <w:rsid w:val="00823BDE"/>
    <w:rsid w:val="00824C10"/>
    <w:rsid w:val="008259F6"/>
    <w:rsid w:val="0082699F"/>
    <w:rsid w:val="00827F4F"/>
    <w:rsid w:val="00830A1D"/>
    <w:rsid w:val="00834D66"/>
    <w:rsid w:val="00835AB2"/>
    <w:rsid w:val="00835DA7"/>
    <w:rsid w:val="00836052"/>
    <w:rsid w:val="008437DC"/>
    <w:rsid w:val="00843DF2"/>
    <w:rsid w:val="00845C47"/>
    <w:rsid w:val="00846A60"/>
    <w:rsid w:val="008513A4"/>
    <w:rsid w:val="0085253E"/>
    <w:rsid w:val="00854C17"/>
    <w:rsid w:val="008610AD"/>
    <w:rsid w:val="00861315"/>
    <w:rsid w:val="00862699"/>
    <w:rsid w:val="00863401"/>
    <w:rsid w:val="008636B1"/>
    <w:rsid w:val="00863A1C"/>
    <w:rsid w:val="00864450"/>
    <w:rsid w:val="0086453C"/>
    <w:rsid w:val="008649CE"/>
    <w:rsid w:val="00865D04"/>
    <w:rsid w:val="008664E9"/>
    <w:rsid w:val="008675A0"/>
    <w:rsid w:val="00870FF5"/>
    <w:rsid w:val="0087194D"/>
    <w:rsid w:val="008726DF"/>
    <w:rsid w:val="00872D24"/>
    <w:rsid w:val="00874638"/>
    <w:rsid w:val="00875D86"/>
    <w:rsid w:val="00876D65"/>
    <w:rsid w:val="00876FD7"/>
    <w:rsid w:val="00880CF4"/>
    <w:rsid w:val="0088217D"/>
    <w:rsid w:val="008838C3"/>
    <w:rsid w:val="00883FD6"/>
    <w:rsid w:val="00884DE9"/>
    <w:rsid w:val="00887837"/>
    <w:rsid w:val="0089069E"/>
    <w:rsid w:val="00892269"/>
    <w:rsid w:val="0089420F"/>
    <w:rsid w:val="00897C7B"/>
    <w:rsid w:val="008A20CF"/>
    <w:rsid w:val="008A224A"/>
    <w:rsid w:val="008A2F00"/>
    <w:rsid w:val="008A3624"/>
    <w:rsid w:val="008A502C"/>
    <w:rsid w:val="008B1679"/>
    <w:rsid w:val="008B2E4B"/>
    <w:rsid w:val="008B2F55"/>
    <w:rsid w:val="008B3E69"/>
    <w:rsid w:val="008B55F3"/>
    <w:rsid w:val="008B5C2D"/>
    <w:rsid w:val="008B72DE"/>
    <w:rsid w:val="008B7B92"/>
    <w:rsid w:val="008C0578"/>
    <w:rsid w:val="008C2FBD"/>
    <w:rsid w:val="008C759F"/>
    <w:rsid w:val="008C7CE4"/>
    <w:rsid w:val="008C7E54"/>
    <w:rsid w:val="008D3FAB"/>
    <w:rsid w:val="008D510B"/>
    <w:rsid w:val="008E0F15"/>
    <w:rsid w:val="008E20AD"/>
    <w:rsid w:val="008E3DD9"/>
    <w:rsid w:val="008E4A46"/>
    <w:rsid w:val="008E5B8B"/>
    <w:rsid w:val="008E6866"/>
    <w:rsid w:val="008E6DBF"/>
    <w:rsid w:val="008F0104"/>
    <w:rsid w:val="008F196B"/>
    <w:rsid w:val="008F26A3"/>
    <w:rsid w:val="008F34EA"/>
    <w:rsid w:val="008F4E50"/>
    <w:rsid w:val="008F731F"/>
    <w:rsid w:val="009000E2"/>
    <w:rsid w:val="00900A8A"/>
    <w:rsid w:val="00907227"/>
    <w:rsid w:val="00907C56"/>
    <w:rsid w:val="00910950"/>
    <w:rsid w:val="0091126F"/>
    <w:rsid w:val="00914468"/>
    <w:rsid w:val="0091486D"/>
    <w:rsid w:val="009148BD"/>
    <w:rsid w:val="0091569F"/>
    <w:rsid w:val="00916B0D"/>
    <w:rsid w:val="009179B2"/>
    <w:rsid w:val="00920FC1"/>
    <w:rsid w:val="00922217"/>
    <w:rsid w:val="0092230C"/>
    <w:rsid w:val="009228D9"/>
    <w:rsid w:val="00922903"/>
    <w:rsid w:val="009256A1"/>
    <w:rsid w:val="009269F0"/>
    <w:rsid w:val="0092744E"/>
    <w:rsid w:val="00927D6F"/>
    <w:rsid w:val="009317E3"/>
    <w:rsid w:val="00932547"/>
    <w:rsid w:val="009334B7"/>
    <w:rsid w:val="00933DA9"/>
    <w:rsid w:val="00935278"/>
    <w:rsid w:val="00936B70"/>
    <w:rsid w:val="00940210"/>
    <w:rsid w:val="00940ADE"/>
    <w:rsid w:val="00941372"/>
    <w:rsid w:val="009417FA"/>
    <w:rsid w:val="009422D0"/>
    <w:rsid w:val="00951834"/>
    <w:rsid w:val="00953A52"/>
    <w:rsid w:val="009552CB"/>
    <w:rsid w:val="0095563D"/>
    <w:rsid w:val="0096151E"/>
    <w:rsid w:val="009618BC"/>
    <w:rsid w:val="0096212E"/>
    <w:rsid w:val="00962315"/>
    <w:rsid w:val="0096266B"/>
    <w:rsid w:val="009639DB"/>
    <w:rsid w:val="00963CB4"/>
    <w:rsid w:val="00964F47"/>
    <w:rsid w:val="0096586C"/>
    <w:rsid w:val="00966547"/>
    <w:rsid w:val="00967CBB"/>
    <w:rsid w:val="00971187"/>
    <w:rsid w:val="00971394"/>
    <w:rsid w:val="00971CB3"/>
    <w:rsid w:val="00972384"/>
    <w:rsid w:val="00972757"/>
    <w:rsid w:val="009728BD"/>
    <w:rsid w:val="00972EA1"/>
    <w:rsid w:val="00973F81"/>
    <w:rsid w:val="00974E0A"/>
    <w:rsid w:val="00975692"/>
    <w:rsid w:val="00975F9A"/>
    <w:rsid w:val="009769FD"/>
    <w:rsid w:val="0097738E"/>
    <w:rsid w:val="00977A44"/>
    <w:rsid w:val="00977C14"/>
    <w:rsid w:val="00977CF3"/>
    <w:rsid w:val="009828AF"/>
    <w:rsid w:val="009846FF"/>
    <w:rsid w:val="00984859"/>
    <w:rsid w:val="00985377"/>
    <w:rsid w:val="00985FB0"/>
    <w:rsid w:val="009866C4"/>
    <w:rsid w:val="00986E4E"/>
    <w:rsid w:val="00987EA2"/>
    <w:rsid w:val="00990BCC"/>
    <w:rsid w:val="009915A0"/>
    <w:rsid w:val="0099174B"/>
    <w:rsid w:val="00995A70"/>
    <w:rsid w:val="00995B54"/>
    <w:rsid w:val="00995FA4"/>
    <w:rsid w:val="0099628E"/>
    <w:rsid w:val="00997567"/>
    <w:rsid w:val="009A11C5"/>
    <w:rsid w:val="009A1BE4"/>
    <w:rsid w:val="009A2807"/>
    <w:rsid w:val="009A2A99"/>
    <w:rsid w:val="009A4C4A"/>
    <w:rsid w:val="009A674A"/>
    <w:rsid w:val="009A7F4F"/>
    <w:rsid w:val="009B001A"/>
    <w:rsid w:val="009B093D"/>
    <w:rsid w:val="009B3194"/>
    <w:rsid w:val="009B43EC"/>
    <w:rsid w:val="009B4F00"/>
    <w:rsid w:val="009C08D7"/>
    <w:rsid w:val="009C1435"/>
    <w:rsid w:val="009C5EE0"/>
    <w:rsid w:val="009C7587"/>
    <w:rsid w:val="009C7752"/>
    <w:rsid w:val="009C79A2"/>
    <w:rsid w:val="009D32E0"/>
    <w:rsid w:val="009D4E69"/>
    <w:rsid w:val="009D6601"/>
    <w:rsid w:val="009D7037"/>
    <w:rsid w:val="009D7053"/>
    <w:rsid w:val="009E0306"/>
    <w:rsid w:val="009E0491"/>
    <w:rsid w:val="009E0C42"/>
    <w:rsid w:val="009E0F99"/>
    <w:rsid w:val="009E27D7"/>
    <w:rsid w:val="009E4B00"/>
    <w:rsid w:val="009E52A9"/>
    <w:rsid w:val="009E52D0"/>
    <w:rsid w:val="009E61C9"/>
    <w:rsid w:val="009E698C"/>
    <w:rsid w:val="009E7D93"/>
    <w:rsid w:val="009F05F6"/>
    <w:rsid w:val="009F10F3"/>
    <w:rsid w:val="009F29D8"/>
    <w:rsid w:val="009F333F"/>
    <w:rsid w:val="009F4B45"/>
    <w:rsid w:val="009F4F74"/>
    <w:rsid w:val="009F5468"/>
    <w:rsid w:val="009F5853"/>
    <w:rsid w:val="009F59EC"/>
    <w:rsid w:val="009F6FD9"/>
    <w:rsid w:val="00A009FD"/>
    <w:rsid w:val="00A0116D"/>
    <w:rsid w:val="00A02D60"/>
    <w:rsid w:val="00A031B1"/>
    <w:rsid w:val="00A05AE2"/>
    <w:rsid w:val="00A0608B"/>
    <w:rsid w:val="00A07064"/>
    <w:rsid w:val="00A073E1"/>
    <w:rsid w:val="00A1032E"/>
    <w:rsid w:val="00A106C5"/>
    <w:rsid w:val="00A107E7"/>
    <w:rsid w:val="00A141B4"/>
    <w:rsid w:val="00A16EEB"/>
    <w:rsid w:val="00A176F8"/>
    <w:rsid w:val="00A2046A"/>
    <w:rsid w:val="00A241EE"/>
    <w:rsid w:val="00A27B2C"/>
    <w:rsid w:val="00A30BD9"/>
    <w:rsid w:val="00A30CB0"/>
    <w:rsid w:val="00A30F5D"/>
    <w:rsid w:val="00A32942"/>
    <w:rsid w:val="00A36922"/>
    <w:rsid w:val="00A40CCE"/>
    <w:rsid w:val="00A4221F"/>
    <w:rsid w:val="00A42DDB"/>
    <w:rsid w:val="00A42F1D"/>
    <w:rsid w:val="00A43557"/>
    <w:rsid w:val="00A44789"/>
    <w:rsid w:val="00A462D7"/>
    <w:rsid w:val="00A46D98"/>
    <w:rsid w:val="00A47B3C"/>
    <w:rsid w:val="00A50995"/>
    <w:rsid w:val="00A50A68"/>
    <w:rsid w:val="00A52FF9"/>
    <w:rsid w:val="00A53708"/>
    <w:rsid w:val="00A5385C"/>
    <w:rsid w:val="00A53A8A"/>
    <w:rsid w:val="00A54976"/>
    <w:rsid w:val="00A55157"/>
    <w:rsid w:val="00A551E2"/>
    <w:rsid w:val="00A55CA0"/>
    <w:rsid w:val="00A561AA"/>
    <w:rsid w:val="00A61513"/>
    <w:rsid w:val="00A6172F"/>
    <w:rsid w:val="00A62470"/>
    <w:rsid w:val="00A62D81"/>
    <w:rsid w:val="00A62FC4"/>
    <w:rsid w:val="00A637A9"/>
    <w:rsid w:val="00A63C4A"/>
    <w:rsid w:val="00A652BE"/>
    <w:rsid w:val="00A65DE2"/>
    <w:rsid w:val="00A664CE"/>
    <w:rsid w:val="00A809EB"/>
    <w:rsid w:val="00A81681"/>
    <w:rsid w:val="00A81814"/>
    <w:rsid w:val="00A8239B"/>
    <w:rsid w:val="00A82CB7"/>
    <w:rsid w:val="00A83F30"/>
    <w:rsid w:val="00A844FC"/>
    <w:rsid w:val="00A86160"/>
    <w:rsid w:val="00A86B44"/>
    <w:rsid w:val="00A87014"/>
    <w:rsid w:val="00A90ACB"/>
    <w:rsid w:val="00A90EF0"/>
    <w:rsid w:val="00A910B1"/>
    <w:rsid w:val="00A923E4"/>
    <w:rsid w:val="00A967B3"/>
    <w:rsid w:val="00A9799C"/>
    <w:rsid w:val="00A97CEC"/>
    <w:rsid w:val="00AA1BB8"/>
    <w:rsid w:val="00AA2BC6"/>
    <w:rsid w:val="00AA3183"/>
    <w:rsid w:val="00AA667C"/>
    <w:rsid w:val="00AB0694"/>
    <w:rsid w:val="00AB0712"/>
    <w:rsid w:val="00AB19E7"/>
    <w:rsid w:val="00AB3C85"/>
    <w:rsid w:val="00AC07D3"/>
    <w:rsid w:val="00AC0F05"/>
    <w:rsid w:val="00AC14E6"/>
    <w:rsid w:val="00AC2763"/>
    <w:rsid w:val="00AC3FEC"/>
    <w:rsid w:val="00AC40A9"/>
    <w:rsid w:val="00AC5101"/>
    <w:rsid w:val="00AC51E8"/>
    <w:rsid w:val="00AD004C"/>
    <w:rsid w:val="00AD2DF0"/>
    <w:rsid w:val="00AD6410"/>
    <w:rsid w:val="00AD769F"/>
    <w:rsid w:val="00AE2544"/>
    <w:rsid w:val="00AE2BD7"/>
    <w:rsid w:val="00AE3593"/>
    <w:rsid w:val="00AE3847"/>
    <w:rsid w:val="00AE4D2A"/>
    <w:rsid w:val="00AE51DF"/>
    <w:rsid w:val="00AE551F"/>
    <w:rsid w:val="00AE55E7"/>
    <w:rsid w:val="00AE5745"/>
    <w:rsid w:val="00AE7C78"/>
    <w:rsid w:val="00AF05BB"/>
    <w:rsid w:val="00AF38E3"/>
    <w:rsid w:val="00AF3B0D"/>
    <w:rsid w:val="00AF413F"/>
    <w:rsid w:val="00AF4468"/>
    <w:rsid w:val="00AF6B9B"/>
    <w:rsid w:val="00AF7C5F"/>
    <w:rsid w:val="00B01105"/>
    <w:rsid w:val="00B04B4F"/>
    <w:rsid w:val="00B05195"/>
    <w:rsid w:val="00B055DC"/>
    <w:rsid w:val="00B05F26"/>
    <w:rsid w:val="00B06EC7"/>
    <w:rsid w:val="00B0767F"/>
    <w:rsid w:val="00B07B4D"/>
    <w:rsid w:val="00B10956"/>
    <w:rsid w:val="00B12E8B"/>
    <w:rsid w:val="00B16686"/>
    <w:rsid w:val="00B17C39"/>
    <w:rsid w:val="00B2141C"/>
    <w:rsid w:val="00B2465F"/>
    <w:rsid w:val="00B248AD"/>
    <w:rsid w:val="00B249C7"/>
    <w:rsid w:val="00B258A7"/>
    <w:rsid w:val="00B2718D"/>
    <w:rsid w:val="00B30386"/>
    <w:rsid w:val="00B306E0"/>
    <w:rsid w:val="00B33719"/>
    <w:rsid w:val="00B35A74"/>
    <w:rsid w:val="00B363A6"/>
    <w:rsid w:val="00B3723E"/>
    <w:rsid w:val="00B372B1"/>
    <w:rsid w:val="00B4197E"/>
    <w:rsid w:val="00B42728"/>
    <w:rsid w:val="00B42969"/>
    <w:rsid w:val="00B43A88"/>
    <w:rsid w:val="00B443C2"/>
    <w:rsid w:val="00B446D7"/>
    <w:rsid w:val="00B44E57"/>
    <w:rsid w:val="00B44E6F"/>
    <w:rsid w:val="00B511AF"/>
    <w:rsid w:val="00B51330"/>
    <w:rsid w:val="00B51E4D"/>
    <w:rsid w:val="00B53AA4"/>
    <w:rsid w:val="00B56755"/>
    <w:rsid w:val="00B5779F"/>
    <w:rsid w:val="00B61347"/>
    <w:rsid w:val="00B627FC"/>
    <w:rsid w:val="00B64BAA"/>
    <w:rsid w:val="00B6610C"/>
    <w:rsid w:val="00B66BDC"/>
    <w:rsid w:val="00B66EF5"/>
    <w:rsid w:val="00B7107C"/>
    <w:rsid w:val="00B71BA2"/>
    <w:rsid w:val="00B71BFD"/>
    <w:rsid w:val="00B73154"/>
    <w:rsid w:val="00B7378F"/>
    <w:rsid w:val="00B75796"/>
    <w:rsid w:val="00B757AD"/>
    <w:rsid w:val="00B77308"/>
    <w:rsid w:val="00B77A9C"/>
    <w:rsid w:val="00B81A6A"/>
    <w:rsid w:val="00B82BB9"/>
    <w:rsid w:val="00B82FE9"/>
    <w:rsid w:val="00B83F76"/>
    <w:rsid w:val="00B847A2"/>
    <w:rsid w:val="00B84B39"/>
    <w:rsid w:val="00B84BC6"/>
    <w:rsid w:val="00B86AB5"/>
    <w:rsid w:val="00B86D0C"/>
    <w:rsid w:val="00B86E5B"/>
    <w:rsid w:val="00B87E67"/>
    <w:rsid w:val="00B9083B"/>
    <w:rsid w:val="00B90F1F"/>
    <w:rsid w:val="00B931BF"/>
    <w:rsid w:val="00B931FC"/>
    <w:rsid w:val="00B94213"/>
    <w:rsid w:val="00B94C13"/>
    <w:rsid w:val="00B94D53"/>
    <w:rsid w:val="00B94DCF"/>
    <w:rsid w:val="00B9544E"/>
    <w:rsid w:val="00B95CF7"/>
    <w:rsid w:val="00BA056C"/>
    <w:rsid w:val="00BA0B37"/>
    <w:rsid w:val="00BA130A"/>
    <w:rsid w:val="00BA208D"/>
    <w:rsid w:val="00BA510E"/>
    <w:rsid w:val="00BA55E6"/>
    <w:rsid w:val="00BA5C50"/>
    <w:rsid w:val="00BA696F"/>
    <w:rsid w:val="00BA69DA"/>
    <w:rsid w:val="00BA6B0E"/>
    <w:rsid w:val="00BA6CA8"/>
    <w:rsid w:val="00BA70F0"/>
    <w:rsid w:val="00BA77BB"/>
    <w:rsid w:val="00BA7F21"/>
    <w:rsid w:val="00BB3136"/>
    <w:rsid w:val="00BB654D"/>
    <w:rsid w:val="00BB6957"/>
    <w:rsid w:val="00BC2CAD"/>
    <w:rsid w:val="00BC5975"/>
    <w:rsid w:val="00BC599E"/>
    <w:rsid w:val="00BC7CCF"/>
    <w:rsid w:val="00BD119F"/>
    <w:rsid w:val="00BD209D"/>
    <w:rsid w:val="00BD6D1F"/>
    <w:rsid w:val="00BE11C0"/>
    <w:rsid w:val="00BE15C4"/>
    <w:rsid w:val="00BE1E7A"/>
    <w:rsid w:val="00BE3140"/>
    <w:rsid w:val="00BE34F3"/>
    <w:rsid w:val="00BE3B0E"/>
    <w:rsid w:val="00BE407F"/>
    <w:rsid w:val="00BE4BCA"/>
    <w:rsid w:val="00BE5AC4"/>
    <w:rsid w:val="00BE5CC4"/>
    <w:rsid w:val="00BE6B5D"/>
    <w:rsid w:val="00BF37E6"/>
    <w:rsid w:val="00BF3D96"/>
    <w:rsid w:val="00BF42A2"/>
    <w:rsid w:val="00BF451D"/>
    <w:rsid w:val="00BF6680"/>
    <w:rsid w:val="00BF7AD9"/>
    <w:rsid w:val="00C01521"/>
    <w:rsid w:val="00C0235E"/>
    <w:rsid w:val="00C02917"/>
    <w:rsid w:val="00C03359"/>
    <w:rsid w:val="00C06CFD"/>
    <w:rsid w:val="00C10DBA"/>
    <w:rsid w:val="00C11FB0"/>
    <w:rsid w:val="00C12D32"/>
    <w:rsid w:val="00C13B9F"/>
    <w:rsid w:val="00C15651"/>
    <w:rsid w:val="00C16314"/>
    <w:rsid w:val="00C17129"/>
    <w:rsid w:val="00C17EA3"/>
    <w:rsid w:val="00C207C8"/>
    <w:rsid w:val="00C210E4"/>
    <w:rsid w:val="00C21A50"/>
    <w:rsid w:val="00C23801"/>
    <w:rsid w:val="00C23CD1"/>
    <w:rsid w:val="00C25B17"/>
    <w:rsid w:val="00C30EFF"/>
    <w:rsid w:val="00C31914"/>
    <w:rsid w:val="00C34739"/>
    <w:rsid w:val="00C41B85"/>
    <w:rsid w:val="00C435A1"/>
    <w:rsid w:val="00C45A6C"/>
    <w:rsid w:val="00C5030B"/>
    <w:rsid w:val="00C50CC5"/>
    <w:rsid w:val="00C51A5B"/>
    <w:rsid w:val="00C56A5A"/>
    <w:rsid w:val="00C57A1C"/>
    <w:rsid w:val="00C6023D"/>
    <w:rsid w:val="00C62340"/>
    <w:rsid w:val="00C62F68"/>
    <w:rsid w:val="00C65AFC"/>
    <w:rsid w:val="00C708CB"/>
    <w:rsid w:val="00C70EE3"/>
    <w:rsid w:val="00C74DB0"/>
    <w:rsid w:val="00C750F7"/>
    <w:rsid w:val="00C765B7"/>
    <w:rsid w:val="00C76C4F"/>
    <w:rsid w:val="00C7717A"/>
    <w:rsid w:val="00C812C1"/>
    <w:rsid w:val="00C8146B"/>
    <w:rsid w:val="00C8259F"/>
    <w:rsid w:val="00C8388A"/>
    <w:rsid w:val="00C83966"/>
    <w:rsid w:val="00C84223"/>
    <w:rsid w:val="00C84AA0"/>
    <w:rsid w:val="00C850D0"/>
    <w:rsid w:val="00C8551E"/>
    <w:rsid w:val="00C85DFE"/>
    <w:rsid w:val="00C87844"/>
    <w:rsid w:val="00C90591"/>
    <w:rsid w:val="00C909CF"/>
    <w:rsid w:val="00C9110A"/>
    <w:rsid w:val="00C93BA8"/>
    <w:rsid w:val="00C96C55"/>
    <w:rsid w:val="00C96E7F"/>
    <w:rsid w:val="00C9705D"/>
    <w:rsid w:val="00CA0046"/>
    <w:rsid w:val="00CA0417"/>
    <w:rsid w:val="00CA267A"/>
    <w:rsid w:val="00CA2E49"/>
    <w:rsid w:val="00CA3FFC"/>
    <w:rsid w:val="00CA5048"/>
    <w:rsid w:val="00CA51BD"/>
    <w:rsid w:val="00CA6038"/>
    <w:rsid w:val="00CA64C4"/>
    <w:rsid w:val="00CA67AD"/>
    <w:rsid w:val="00CA6FE5"/>
    <w:rsid w:val="00CA748D"/>
    <w:rsid w:val="00CA7545"/>
    <w:rsid w:val="00CB0933"/>
    <w:rsid w:val="00CB17F4"/>
    <w:rsid w:val="00CB3ECD"/>
    <w:rsid w:val="00CB4F03"/>
    <w:rsid w:val="00CC2230"/>
    <w:rsid w:val="00CC3CBD"/>
    <w:rsid w:val="00CC4783"/>
    <w:rsid w:val="00CC4EB1"/>
    <w:rsid w:val="00CC75C6"/>
    <w:rsid w:val="00CC7759"/>
    <w:rsid w:val="00CD193B"/>
    <w:rsid w:val="00CD1BDB"/>
    <w:rsid w:val="00CD27A3"/>
    <w:rsid w:val="00CD487F"/>
    <w:rsid w:val="00CD5FDB"/>
    <w:rsid w:val="00CE19B2"/>
    <w:rsid w:val="00CE4922"/>
    <w:rsid w:val="00CE546E"/>
    <w:rsid w:val="00CE55B4"/>
    <w:rsid w:val="00CF0055"/>
    <w:rsid w:val="00CF0FE0"/>
    <w:rsid w:val="00CF1F18"/>
    <w:rsid w:val="00CF1FB8"/>
    <w:rsid w:val="00CF4800"/>
    <w:rsid w:val="00CF66A3"/>
    <w:rsid w:val="00CF6AF1"/>
    <w:rsid w:val="00CF6DC0"/>
    <w:rsid w:val="00D0001E"/>
    <w:rsid w:val="00D0474B"/>
    <w:rsid w:val="00D06A32"/>
    <w:rsid w:val="00D10225"/>
    <w:rsid w:val="00D10EBD"/>
    <w:rsid w:val="00D126F2"/>
    <w:rsid w:val="00D12CE0"/>
    <w:rsid w:val="00D15532"/>
    <w:rsid w:val="00D15FFA"/>
    <w:rsid w:val="00D16CA2"/>
    <w:rsid w:val="00D17537"/>
    <w:rsid w:val="00D17803"/>
    <w:rsid w:val="00D23479"/>
    <w:rsid w:val="00D2355B"/>
    <w:rsid w:val="00D23D22"/>
    <w:rsid w:val="00D25652"/>
    <w:rsid w:val="00D27EBC"/>
    <w:rsid w:val="00D303A0"/>
    <w:rsid w:val="00D33797"/>
    <w:rsid w:val="00D36616"/>
    <w:rsid w:val="00D369AB"/>
    <w:rsid w:val="00D44C33"/>
    <w:rsid w:val="00D4663A"/>
    <w:rsid w:val="00D474B2"/>
    <w:rsid w:val="00D50E5C"/>
    <w:rsid w:val="00D52784"/>
    <w:rsid w:val="00D53BF2"/>
    <w:rsid w:val="00D53DED"/>
    <w:rsid w:val="00D5518B"/>
    <w:rsid w:val="00D62B09"/>
    <w:rsid w:val="00D67A69"/>
    <w:rsid w:val="00D703A5"/>
    <w:rsid w:val="00D72C97"/>
    <w:rsid w:val="00D72EAC"/>
    <w:rsid w:val="00D7307E"/>
    <w:rsid w:val="00D73B5D"/>
    <w:rsid w:val="00D776EE"/>
    <w:rsid w:val="00D80057"/>
    <w:rsid w:val="00D816ED"/>
    <w:rsid w:val="00D81E18"/>
    <w:rsid w:val="00D8280A"/>
    <w:rsid w:val="00D82848"/>
    <w:rsid w:val="00D829D2"/>
    <w:rsid w:val="00D83CBE"/>
    <w:rsid w:val="00D86774"/>
    <w:rsid w:val="00D87000"/>
    <w:rsid w:val="00D87979"/>
    <w:rsid w:val="00D9023E"/>
    <w:rsid w:val="00D914CD"/>
    <w:rsid w:val="00D94639"/>
    <w:rsid w:val="00D95013"/>
    <w:rsid w:val="00D97E6E"/>
    <w:rsid w:val="00DA4D8F"/>
    <w:rsid w:val="00DA5B43"/>
    <w:rsid w:val="00DB0FF3"/>
    <w:rsid w:val="00DB1C1F"/>
    <w:rsid w:val="00DB1CB9"/>
    <w:rsid w:val="00DB20AE"/>
    <w:rsid w:val="00DB2B0D"/>
    <w:rsid w:val="00DB4C4C"/>
    <w:rsid w:val="00DB7DEB"/>
    <w:rsid w:val="00DC254E"/>
    <w:rsid w:val="00DC4563"/>
    <w:rsid w:val="00DC54A4"/>
    <w:rsid w:val="00DC6B85"/>
    <w:rsid w:val="00DC6C2B"/>
    <w:rsid w:val="00DD1D33"/>
    <w:rsid w:val="00DE1454"/>
    <w:rsid w:val="00DE15F5"/>
    <w:rsid w:val="00DE214E"/>
    <w:rsid w:val="00DE35A7"/>
    <w:rsid w:val="00DE5A29"/>
    <w:rsid w:val="00DF06C3"/>
    <w:rsid w:val="00DF1ADE"/>
    <w:rsid w:val="00DF2575"/>
    <w:rsid w:val="00DF3808"/>
    <w:rsid w:val="00DF49EF"/>
    <w:rsid w:val="00DF633B"/>
    <w:rsid w:val="00DF639E"/>
    <w:rsid w:val="00DF6BD4"/>
    <w:rsid w:val="00DF714A"/>
    <w:rsid w:val="00E00097"/>
    <w:rsid w:val="00E0126C"/>
    <w:rsid w:val="00E049D3"/>
    <w:rsid w:val="00E04C28"/>
    <w:rsid w:val="00E050F6"/>
    <w:rsid w:val="00E066A4"/>
    <w:rsid w:val="00E07D00"/>
    <w:rsid w:val="00E11453"/>
    <w:rsid w:val="00E12041"/>
    <w:rsid w:val="00E1243C"/>
    <w:rsid w:val="00E12645"/>
    <w:rsid w:val="00E129FB"/>
    <w:rsid w:val="00E150D6"/>
    <w:rsid w:val="00E2039C"/>
    <w:rsid w:val="00E20425"/>
    <w:rsid w:val="00E22374"/>
    <w:rsid w:val="00E22E74"/>
    <w:rsid w:val="00E26C29"/>
    <w:rsid w:val="00E26F55"/>
    <w:rsid w:val="00E309D8"/>
    <w:rsid w:val="00E30EE4"/>
    <w:rsid w:val="00E31558"/>
    <w:rsid w:val="00E33060"/>
    <w:rsid w:val="00E35FAC"/>
    <w:rsid w:val="00E35FB3"/>
    <w:rsid w:val="00E363D7"/>
    <w:rsid w:val="00E36473"/>
    <w:rsid w:val="00E43770"/>
    <w:rsid w:val="00E44A2F"/>
    <w:rsid w:val="00E44D86"/>
    <w:rsid w:val="00E44F56"/>
    <w:rsid w:val="00E45548"/>
    <w:rsid w:val="00E45660"/>
    <w:rsid w:val="00E4618B"/>
    <w:rsid w:val="00E465B0"/>
    <w:rsid w:val="00E4693F"/>
    <w:rsid w:val="00E50D01"/>
    <w:rsid w:val="00E5287E"/>
    <w:rsid w:val="00E53A94"/>
    <w:rsid w:val="00E53D3F"/>
    <w:rsid w:val="00E53E6B"/>
    <w:rsid w:val="00E54963"/>
    <w:rsid w:val="00E559B4"/>
    <w:rsid w:val="00E57544"/>
    <w:rsid w:val="00E6045A"/>
    <w:rsid w:val="00E608ED"/>
    <w:rsid w:val="00E65D47"/>
    <w:rsid w:val="00E67BF8"/>
    <w:rsid w:val="00E70B12"/>
    <w:rsid w:val="00E725E0"/>
    <w:rsid w:val="00E72E84"/>
    <w:rsid w:val="00E74630"/>
    <w:rsid w:val="00E77617"/>
    <w:rsid w:val="00E77738"/>
    <w:rsid w:val="00E802E5"/>
    <w:rsid w:val="00E82082"/>
    <w:rsid w:val="00E85727"/>
    <w:rsid w:val="00E86779"/>
    <w:rsid w:val="00E879F4"/>
    <w:rsid w:val="00E90421"/>
    <w:rsid w:val="00E9210F"/>
    <w:rsid w:val="00E92664"/>
    <w:rsid w:val="00E96154"/>
    <w:rsid w:val="00E9706F"/>
    <w:rsid w:val="00E9764F"/>
    <w:rsid w:val="00EA05E1"/>
    <w:rsid w:val="00EA0AB0"/>
    <w:rsid w:val="00EA2720"/>
    <w:rsid w:val="00EA275B"/>
    <w:rsid w:val="00EA2E0B"/>
    <w:rsid w:val="00EA3B3A"/>
    <w:rsid w:val="00EA6940"/>
    <w:rsid w:val="00EB22CE"/>
    <w:rsid w:val="00EB3C08"/>
    <w:rsid w:val="00EB3D6F"/>
    <w:rsid w:val="00EB3DBC"/>
    <w:rsid w:val="00EB4150"/>
    <w:rsid w:val="00EB62FB"/>
    <w:rsid w:val="00EB6D4A"/>
    <w:rsid w:val="00EB7684"/>
    <w:rsid w:val="00EC048E"/>
    <w:rsid w:val="00EC1238"/>
    <w:rsid w:val="00EC1547"/>
    <w:rsid w:val="00EC3710"/>
    <w:rsid w:val="00EC3CB2"/>
    <w:rsid w:val="00EC6058"/>
    <w:rsid w:val="00EC6183"/>
    <w:rsid w:val="00EC622E"/>
    <w:rsid w:val="00EC64DF"/>
    <w:rsid w:val="00EC7499"/>
    <w:rsid w:val="00ED33C4"/>
    <w:rsid w:val="00ED5CF5"/>
    <w:rsid w:val="00ED62CD"/>
    <w:rsid w:val="00ED6E1D"/>
    <w:rsid w:val="00EE06A1"/>
    <w:rsid w:val="00EE3881"/>
    <w:rsid w:val="00EE38FB"/>
    <w:rsid w:val="00EE4EDE"/>
    <w:rsid w:val="00EE5784"/>
    <w:rsid w:val="00EE6CBD"/>
    <w:rsid w:val="00EE7736"/>
    <w:rsid w:val="00EE7F0E"/>
    <w:rsid w:val="00EF1041"/>
    <w:rsid w:val="00EF121E"/>
    <w:rsid w:val="00EF28A3"/>
    <w:rsid w:val="00EF452A"/>
    <w:rsid w:val="00EF5053"/>
    <w:rsid w:val="00EF552A"/>
    <w:rsid w:val="00EF720B"/>
    <w:rsid w:val="00EF7595"/>
    <w:rsid w:val="00F01A6D"/>
    <w:rsid w:val="00F023C1"/>
    <w:rsid w:val="00F02C0A"/>
    <w:rsid w:val="00F0327A"/>
    <w:rsid w:val="00F0400D"/>
    <w:rsid w:val="00F04F36"/>
    <w:rsid w:val="00F055DD"/>
    <w:rsid w:val="00F05F65"/>
    <w:rsid w:val="00F06EA0"/>
    <w:rsid w:val="00F110F1"/>
    <w:rsid w:val="00F1164C"/>
    <w:rsid w:val="00F13EBD"/>
    <w:rsid w:val="00F156E7"/>
    <w:rsid w:val="00F15932"/>
    <w:rsid w:val="00F173E7"/>
    <w:rsid w:val="00F17CFE"/>
    <w:rsid w:val="00F17FD3"/>
    <w:rsid w:val="00F226D9"/>
    <w:rsid w:val="00F23B5D"/>
    <w:rsid w:val="00F24105"/>
    <w:rsid w:val="00F2714B"/>
    <w:rsid w:val="00F3059E"/>
    <w:rsid w:val="00F33967"/>
    <w:rsid w:val="00F3588D"/>
    <w:rsid w:val="00F373D6"/>
    <w:rsid w:val="00F375AB"/>
    <w:rsid w:val="00F435A4"/>
    <w:rsid w:val="00F44BC5"/>
    <w:rsid w:val="00F46AA0"/>
    <w:rsid w:val="00F47ECB"/>
    <w:rsid w:val="00F50401"/>
    <w:rsid w:val="00F519F5"/>
    <w:rsid w:val="00F55A89"/>
    <w:rsid w:val="00F56670"/>
    <w:rsid w:val="00F5703B"/>
    <w:rsid w:val="00F57BD2"/>
    <w:rsid w:val="00F6179E"/>
    <w:rsid w:val="00F61B06"/>
    <w:rsid w:val="00F61BF3"/>
    <w:rsid w:val="00F6271D"/>
    <w:rsid w:val="00F64C82"/>
    <w:rsid w:val="00F65B09"/>
    <w:rsid w:val="00F73C7A"/>
    <w:rsid w:val="00F74287"/>
    <w:rsid w:val="00F75DE1"/>
    <w:rsid w:val="00F75ECC"/>
    <w:rsid w:val="00F76F2E"/>
    <w:rsid w:val="00F807C6"/>
    <w:rsid w:val="00F81A5A"/>
    <w:rsid w:val="00F81E5F"/>
    <w:rsid w:val="00F82FBD"/>
    <w:rsid w:val="00F83B74"/>
    <w:rsid w:val="00F84EF6"/>
    <w:rsid w:val="00F851FD"/>
    <w:rsid w:val="00F852F6"/>
    <w:rsid w:val="00F86DE6"/>
    <w:rsid w:val="00F86F7F"/>
    <w:rsid w:val="00F87B67"/>
    <w:rsid w:val="00F90DD0"/>
    <w:rsid w:val="00F929BB"/>
    <w:rsid w:val="00F965FE"/>
    <w:rsid w:val="00F97DD1"/>
    <w:rsid w:val="00FA04C7"/>
    <w:rsid w:val="00FA12F9"/>
    <w:rsid w:val="00FA1755"/>
    <w:rsid w:val="00FA1E4B"/>
    <w:rsid w:val="00FA3579"/>
    <w:rsid w:val="00FA3A87"/>
    <w:rsid w:val="00FA46EC"/>
    <w:rsid w:val="00FB2F1A"/>
    <w:rsid w:val="00FB6BCA"/>
    <w:rsid w:val="00FB7AA3"/>
    <w:rsid w:val="00FC5465"/>
    <w:rsid w:val="00FC5512"/>
    <w:rsid w:val="00FC5B46"/>
    <w:rsid w:val="00FC695E"/>
    <w:rsid w:val="00FD0B93"/>
    <w:rsid w:val="00FD278C"/>
    <w:rsid w:val="00FD52BF"/>
    <w:rsid w:val="00FD5898"/>
    <w:rsid w:val="00FD60A6"/>
    <w:rsid w:val="00FE0DA5"/>
    <w:rsid w:val="00FE219D"/>
    <w:rsid w:val="00FE272C"/>
    <w:rsid w:val="00FE5F31"/>
    <w:rsid w:val="00FE7A16"/>
    <w:rsid w:val="00FF00DA"/>
    <w:rsid w:val="00FF014F"/>
    <w:rsid w:val="00FF01CF"/>
    <w:rsid w:val="00FF346F"/>
    <w:rsid w:val="00FF35EE"/>
    <w:rsid w:val="00FF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endnote reference" w:uiPriority="0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7A2"/>
    <w:pPr>
      <w:bidi/>
      <w:jc w:val="both"/>
    </w:pPr>
    <w:rPr>
      <w:rFonts w:ascii="Times New Roman" w:eastAsia="Times New Roman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BC7CCF"/>
    <w:pPr>
      <w:keepNext/>
      <w:pageBreakBefore/>
      <w:numPr>
        <w:numId w:val="3"/>
      </w:numPr>
      <w:tabs>
        <w:tab w:val="clear" w:pos="1134"/>
        <w:tab w:val="num" w:pos="1416"/>
      </w:tabs>
      <w:spacing w:before="240" w:after="240"/>
      <w:ind w:left="1418" w:hanging="1418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basedOn w:val="Normal"/>
    <w:next w:val="NewParagraph"/>
    <w:link w:val="Heading2Char"/>
    <w:qFormat/>
    <w:rsid w:val="00BC7CCF"/>
    <w:pPr>
      <w:keepNext/>
      <w:numPr>
        <w:ilvl w:val="1"/>
        <w:numId w:val="3"/>
      </w:numPr>
      <w:tabs>
        <w:tab w:val="clear" w:pos="576"/>
        <w:tab w:val="num" w:pos="849"/>
      </w:tabs>
      <w:spacing w:before="360" w:after="60"/>
      <w:ind w:left="851" w:hanging="851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basedOn w:val="Normal"/>
    <w:next w:val="NewParagraph"/>
    <w:link w:val="Heading3Char"/>
    <w:qFormat/>
    <w:rsid w:val="00BC7CCF"/>
    <w:pPr>
      <w:keepNext/>
      <w:numPr>
        <w:ilvl w:val="2"/>
        <w:numId w:val="3"/>
      </w:numPr>
      <w:tabs>
        <w:tab w:val="clear" w:pos="1134"/>
        <w:tab w:val="left" w:pos="1274"/>
      </w:tabs>
      <w:spacing w:before="240" w:after="60"/>
      <w:ind w:left="1276" w:hanging="1276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91126F"/>
    <w:pPr>
      <w:keepNext/>
      <w:numPr>
        <w:ilvl w:val="3"/>
        <w:numId w:val="3"/>
      </w:numPr>
      <w:tabs>
        <w:tab w:val="clear" w:pos="1247"/>
        <w:tab w:val="num" w:pos="1274"/>
      </w:tabs>
      <w:spacing w:before="240" w:after="60"/>
      <w:ind w:left="1276" w:hanging="1276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C55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C7CCF"/>
    <w:pPr>
      <w:pageBreakBefore/>
      <w:spacing w:before="360" w:after="240"/>
      <w:jc w:val="center"/>
      <w:outlineLvl w:val="5"/>
    </w:pPr>
    <w:rPr>
      <w:rFonts w:cs="B 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6E55A3"/>
    <w:pPr>
      <w:numPr>
        <w:ilvl w:val="6"/>
        <w:numId w:val="3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6E55A3"/>
    <w:pPr>
      <w:numPr>
        <w:ilvl w:val="7"/>
        <w:numId w:val="3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6E55A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C7CCF"/>
    <w:rPr>
      <w:rFonts w:ascii="Times New Roman" w:eastAsia="Times New Roman" w:hAnsi="Times New Roman" w:cs="B Titr"/>
      <w:b/>
      <w:bCs/>
      <w:kern w:val="32"/>
      <w:sz w:val="36"/>
      <w:szCs w:val="36"/>
    </w:rPr>
  </w:style>
  <w:style w:type="character" w:customStyle="1" w:styleId="Heading2Char">
    <w:name w:val="Heading 2 Char"/>
    <w:link w:val="Heading2"/>
    <w:rsid w:val="00BC7CCF"/>
    <w:rPr>
      <w:rFonts w:ascii="Times New Roman" w:eastAsia="Times New Roman" w:hAnsi="Times New Roman" w:cs="B Titr"/>
      <w:b/>
      <w:bCs/>
      <w:sz w:val="26"/>
      <w:szCs w:val="28"/>
    </w:rPr>
  </w:style>
  <w:style w:type="character" w:customStyle="1" w:styleId="Heading3Char">
    <w:name w:val="Heading 3 Char"/>
    <w:link w:val="Heading3"/>
    <w:rsid w:val="00BC7CCF"/>
    <w:rPr>
      <w:rFonts w:ascii="Times New Roman" w:eastAsia="Times New Roman" w:hAnsi="Times New Roman" w:cs="B Titr"/>
      <w:b/>
      <w:bCs/>
      <w:sz w:val="22"/>
      <w:szCs w:val="26"/>
    </w:rPr>
  </w:style>
  <w:style w:type="character" w:customStyle="1" w:styleId="Heading4Char">
    <w:name w:val="Heading 4 Char"/>
    <w:link w:val="Heading4"/>
    <w:rsid w:val="0091126F"/>
    <w:rPr>
      <w:rFonts w:ascii="Times New Roman" w:eastAsia="Times New Roman" w:hAnsi="Times New Roman" w:cs="B Nazanin"/>
      <w:b/>
      <w:bCs/>
      <w:sz w:val="24"/>
      <w:szCs w:val="28"/>
    </w:rPr>
  </w:style>
  <w:style w:type="character" w:customStyle="1" w:styleId="Heading5Char">
    <w:name w:val="Heading 5 Char"/>
    <w:link w:val="Heading5"/>
    <w:rsid w:val="006E55A3"/>
    <w:rPr>
      <w:rFonts w:cs="Nazanin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BC7CCF"/>
    <w:rPr>
      <w:rFonts w:cs="B Titr"/>
      <w:b/>
      <w:bCs/>
      <w:sz w:val="24"/>
      <w:szCs w:val="28"/>
      <w:lang w:val="en-US" w:eastAsia="en-US" w:bidi="ar-SA"/>
    </w:rPr>
  </w:style>
  <w:style w:type="character" w:customStyle="1" w:styleId="Heading7Char">
    <w:name w:val="Heading 7 Char"/>
    <w:link w:val="Heading7"/>
    <w:rsid w:val="00A52FF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rsid w:val="00A52FF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rsid w:val="00A52FF9"/>
    <w:rPr>
      <w:rFonts w:ascii="Arial" w:eastAsia="Times New Roman" w:hAnsi="Arial"/>
      <w:sz w:val="22"/>
      <w:szCs w:val="22"/>
    </w:rPr>
  </w:style>
  <w:style w:type="paragraph" w:customStyle="1" w:styleId="TitlePage">
    <w:name w:val="Title Page"/>
    <w:basedOn w:val="Normal"/>
    <w:qFormat/>
    <w:rsid w:val="00D23479"/>
    <w:pPr>
      <w:spacing w:line="360" w:lineRule="auto"/>
      <w:jc w:val="center"/>
    </w:pPr>
    <w:rPr>
      <w:rFonts w:ascii="Arial" w:hAnsi="Arial" w:cs="B Titr"/>
      <w:szCs w:val="24"/>
    </w:rPr>
  </w:style>
  <w:style w:type="paragraph" w:customStyle="1" w:styleId="TitlePageNames">
    <w:name w:val="Title Page Names"/>
    <w:basedOn w:val="TitlePage"/>
    <w:qFormat/>
    <w:rsid w:val="00BC7CCF"/>
    <w:rPr>
      <w:b/>
      <w:bCs/>
      <w:sz w:val="28"/>
      <w:szCs w:val="28"/>
    </w:rPr>
  </w:style>
  <w:style w:type="paragraph" w:customStyle="1" w:styleId="CaptionFigure">
    <w:name w:val="Caption_Figure"/>
    <w:basedOn w:val="Normal"/>
    <w:next w:val="Normal"/>
    <w:rsid w:val="00900A8A"/>
    <w:pPr>
      <w:spacing w:after="240"/>
      <w:jc w:val="center"/>
    </w:pPr>
    <w:rPr>
      <w:b/>
      <w:bCs/>
      <w:sz w:val="20"/>
      <w:szCs w:val="24"/>
      <w:lang w:bidi="fa-IR"/>
    </w:rPr>
  </w:style>
  <w:style w:type="paragraph" w:customStyle="1" w:styleId="Figures">
    <w:name w:val="Figures"/>
    <w:next w:val="CaptionFigure"/>
    <w:rsid w:val="00FB2F1A"/>
    <w:pPr>
      <w:keepNext/>
      <w:bidi/>
      <w:spacing w:before="360" w:after="120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paragraph" w:customStyle="1" w:styleId="NewParagraph">
    <w:name w:val="NewParagraph"/>
    <w:basedOn w:val="Normal"/>
    <w:link w:val="NewParagraphChar"/>
    <w:rsid w:val="00706BC3"/>
    <w:pPr>
      <w:spacing w:before="120"/>
      <w:ind w:firstLine="284"/>
    </w:pPr>
  </w:style>
  <w:style w:type="paragraph" w:customStyle="1" w:styleId="CaptionTable">
    <w:name w:val="Caption_Table"/>
    <w:basedOn w:val="Normal"/>
    <w:next w:val="Normal"/>
    <w:rsid w:val="009A2807"/>
    <w:pPr>
      <w:keepNext/>
      <w:spacing w:before="240"/>
      <w:jc w:val="center"/>
    </w:pPr>
    <w:rPr>
      <w:b/>
      <w:bCs/>
      <w:sz w:val="20"/>
      <w:szCs w:val="24"/>
      <w:lang w:bidi="fa-IR"/>
    </w:rPr>
  </w:style>
  <w:style w:type="paragraph" w:customStyle="1" w:styleId="Label">
    <w:name w:val="Label"/>
    <w:basedOn w:val="Normal"/>
    <w:next w:val="Normal"/>
    <w:link w:val="LabelCharChar"/>
    <w:rsid w:val="00002A7D"/>
    <w:pPr>
      <w:spacing w:before="120"/>
      <w:jc w:val="center"/>
    </w:pPr>
    <w:rPr>
      <w:b/>
      <w:bCs/>
      <w:lang w:bidi="fa-IR"/>
    </w:rPr>
  </w:style>
  <w:style w:type="paragraph" w:customStyle="1" w:styleId="Tables">
    <w:name w:val="Tables"/>
    <w:basedOn w:val="Normal"/>
    <w:rsid w:val="009A2807"/>
    <w:pPr>
      <w:jc w:val="center"/>
    </w:pPr>
  </w:style>
  <w:style w:type="paragraph" w:styleId="Revision">
    <w:name w:val="Revision"/>
    <w:hidden/>
    <w:uiPriority w:val="99"/>
    <w:semiHidden/>
    <w:rsid w:val="007126AD"/>
    <w:pPr>
      <w:spacing w:before="60"/>
      <w:ind w:left="851" w:hanging="567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LabelCharChar">
    <w:name w:val="Label Char Char"/>
    <w:link w:val="Label"/>
    <w:rsid w:val="00002A7D"/>
    <w:rPr>
      <w:rFonts w:cs="B Nazanin"/>
      <w:b/>
      <w:bCs/>
      <w:sz w:val="24"/>
      <w:szCs w:val="28"/>
      <w:lang w:val="en-US" w:eastAsia="en-US" w:bidi="fa-IR"/>
    </w:rPr>
  </w:style>
  <w:style w:type="paragraph" w:customStyle="1" w:styleId="Theoremstyle">
    <w:name w:val="Theorem_style"/>
    <w:basedOn w:val="Normal"/>
    <w:next w:val="Normal"/>
    <w:link w:val="TheoremstyleChar"/>
    <w:rsid w:val="00C8259F"/>
    <w:pPr>
      <w:spacing w:before="60"/>
    </w:pPr>
    <w:rPr>
      <w:b/>
      <w:bCs/>
      <w:sz w:val="22"/>
      <w:szCs w:val="26"/>
      <w:lang w:bidi="fa-IR"/>
    </w:rPr>
  </w:style>
  <w:style w:type="character" w:customStyle="1" w:styleId="TheoremstyleChar">
    <w:name w:val="Theorem_style Char"/>
    <w:link w:val="Theoremstyle"/>
    <w:rsid w:val="00C8259F"/>
    <w:rPr>
      <w:rFonts w:cs="Nazanin"/>
      <w:b/>
      <w:bCs/>
      <w:sz w:val="22"/>
      <w:szCs w:val="26"/>
      <w:lang w:val="en-US" w:eastAsia="en-US" w:bidi="fa-IR"/>
    </w:rPr>
  </w:style>
  <w:style w:type="character" w:styleId="EndnoteReference">
    <w:name w:val="endnote reference"/>
    <w:semiHidden/>
    <w:rsid w:val="009A7F4F"/>
    <w:rPr>
      <w:vertAlign w:val="baseline"/>
    </w:rPr>
  </w:style>
  <w:style w:type="paragraph" w:customStyle="1" w:styleId="HeadingRef">
    <w:name w:val="Heading_Ref"/>
    <w:basedOn w:val="Heading1"/>
    <w:rsid w:val="002A115B"/>
    <w:pPr>
      <w:numPr>
        <w:numId w:val="0"/>
      </w:numPr>
    </w:pPr>
    <w:rPr>
      <w:lang w:bidi="fa-IR"/>
    </w:rPr>
  </w:style>
  <w:style w:type="paragraph" w:styleId="Header">
    <w:name w:val="header"/>
    <w:basedOn w:val="Normal"/>
    <w:link w:val="HeaderChar"/>
    <w:rsid w:val="00C8259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603BC5"/>
    <w:rPr>
      <w:rFonts w:cs="Nazanin"/>
      <w:sz w:val="24"/>
      <w:szCs w:val="28"/>
      <w:lang w:val="en-US" w:eastAsia="en-US" w:bidi="ar-SA"/>
    </w:rPr>
  </w:style>
  <w:style w:type="paragraph" w:styleId="Footer">
    <w:name w:val="footer"/>
    <w:basedOn w:val="Normal"/>
    <w:link w:val="FooterChar"/>
    <w:rsid w:val="00C8259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603BC5"/>
    <w:rPr>
      <w:rFonts w:cs="Nazanin"/>
      <w:sz w:val="24"/>
      <w:szCs w:val="28"/>
      <w:lang w:val="en-US" w:eastAsia="en-US" w:bidi="ar-SA"/>
    </w:rPr>
  </w:style>
  <w:style w:type="paragraph" w:customStyle="1" w:styleId="a">
    <w:name w:val="معادله"/>
    <w:basedOn w:val="Normal"/>
    <w:rsid w:val="00977CF3"/>
    <w:pPr>
      <w:bidi w:val="0"/>
      <w:spacing w:after="120"/>
      <w:jc w:val="left"/>
    </w:pPr>
    <w:rPr>
      <w:rFonts w:ascii="Cambria Math" w:hAnsi="Cambria Math"/>
      <w:i/>
      <w:lang w:bidi="fa-IR"/>
    </w:rPr>
  </w:style>
  <w:style w:type="paragraph" w:styleId="TOC2">
    <w:name w:val="toc 2"/>
    <w:basedOn w:val="Normal"/>
    <w:next w:val="Normal"/>
    <w:uiPriority w:val="39"/>
    <w:rsid w:val="0055300F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rsid w:val="0055300F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character" w:styleId="Hyperlink">
    <w:name w:val="Hyperlink"/>
    <w:uiPriority w:val="99"/>
    <w:rsid w:val="0055300F"/>
    <w:rPr>
      <w:rFonts w:ascii="Times New Roman" w:hAnsi="Times New Roman" w:cs="B Nazanin"/>
      <w:color w:val="0000FF"/>
      <w:u w:val="single"/>
    </w:rPr>
  </w:style>
  <w:style w:type="numbering" w:customStyle="1" w:styleId="Numbered">
    <w:name w:val="Numbered"/>
    <w:basedOn w:val="NoList"/>
    <w:rsid w:val="001F7233"/>
  </w:style>
  <w:style w:type="paragraph" w:styleId="TableofFigures">
    <w:name w:val="table of figures"/>
    <w:basedOn w:val="Normal"/>
    <w:next w:val="Normal"/>
    <w:uiPriority w:val="99"/>
    <w:rsid w:val="00817755"/>
  </w:style>
  <w:style w:type="character" w:styleId="CommentReference">
    <w:name w:val="annotation reference"/>
    <w:semiHidden/>
    <w:rsid w:val="00397ECB"/>
    <w:rPr>
      <w:sz w:val="16"/>
      <w:szCs w:val="16"/>
    </w:rPr>
  </w:style>
  <w:style w:type="paragraph" w:styleId="CommentText">
    <w:name w:val="annotation text"/>
    <w:basedOn w:val="Normal"/>
    <w:semiHidden/>
    <w:rsid w:val="00397EC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97ECB"/>
    <w:rPr>
      <w:b/>
      <w:bCs/>
    </w:rPr>
  </w:style>
  <w:style w:type="paragraph" w:styleId="BalloonText">
    <w:name w:val="Balloon Text"/>
    <w:basedOn w:val="Normal"/>
    <w:semiHidden/>
    <w:rsid w:val="0039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C2CAD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rmalNumbered">
    <w:name w:val="Normal_Numbered"/>
    <w:basedOn w:val="NoList"/>
    <w:rsid w:val="00DF714A"/>
    <w:pPr>
      <w:numPr>
        <w:numId w:val="2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BF3D96"/>
    <w:pPr>
      <w:bidi w:val="0"/>
      <w:spacing w:after="120"/>
      <w:ind w:left="425" w:hanging="425"/>
    </w:pPr>
    <w:rPr>
      <w:sz w:val="20"/>
      <w:szCs w:val="20"/>
      <w:lang w:bidi="fa-IR"/>
    </w:rPr>
  </w:style>
  <w:style w:type="character" w:customStyle="1" w:styleId="EndnoteTextChar">
    <w:name w:val="Endnote Text Char"/>
    <w:link w:val="EndnoteText"/>
    <w:uiPriority w:val="99"/>
    <w:rsid w:val="00BF3D96"/>
    <w:rPr>
      <w:rFonts w:ascii="Times New Roman" w:eastAsia="Times New Roman" w:hAnsi="Times New Roman" w:cs="Nazanin"/>
      <w:lang w:bidi="fa-IR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95FD2"/>
    <w:pPr>
      <w:numPr>
        <w:numId w:val="4"/>
      </w:numPr>
      <w:tabs>
        <w:tab w:val="left" w:pos="849"/>
      </w:tabs>
      <w:contextualSpacing/>
    </w:pPr>
  </w:style>
  <w:style w:type="paragraph" w:styleId="TOC1">
    <w:name w:val="toc 1"/>
    <w:basedOn w:val="Normal"/>
    <w:next w:val="Normal"/>
    <w:uiPriority w:val="39"/>
    <w:rsid w:val="0055300F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styleId="TOC4">
    <w:name w:val="toc 4"/>
    <w:basedOn w:val="Normal"/>
    <w:next w:val="Normal"/>
    <w:uiPriority w:val="39"/>
    <w:rsid w:val="0055300F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ind w:left="1701" w:hanging="981"/>
      <w:jc w:val="left"/>
    </w:pPr>
    <w:rPr>
      <w:noProof/>
      <w:sz w:val="20"/>
      <w:szCs w:val="24"/>
      <w:lang w:bidi="fa-IR"/>
    </w:rPr>
  </w:style>
  <w:style w:type="paragraph" w:styleId="FootnoteText">
    <w:name w:val="footnote text"/>
    <w:basedOn w:val="Normal"/>
    <w:link w:val="FootnoteTextChar"/>
    <w:rsid w:val="00A009FD"/>
    <w:pPr>
      <w:bidi w:val="0"/>
      <w:ind w:left="170" w:hanging="170"/>
    </w:pPr>
    <w:rPr>
      <w:sz w:val="20"/>
      <w:szCs w:val="20"/>
      <w:lang w:bidi="fa-IR"/>
    </w:rPr>
  </w:style>
  <w:style w:type="character" w:styleId="FootnoteReference">
    <w:name w:val="footnote reference"/>
    <w:rsid w:val="00C90591"/>
    <w:rPr>
      <w:vertAlign w:val="superscript"/>
    </w:rPr>
  </w:style>
  <w:style w:type="paragraph" w:customStyle="1" w:styleId="EquationNumber">
    <w:name w:val="Equation_Number"/>
    <w:basedOn w:val="Normal"/>
    <w:qFormat/>
    <w:rsid w:val="00C8259F"/>
    <w:pPr>
      <w:jc w:val="left"/>
    </w:pPr>
  </w:style>
  <w:style w:type="paragraph" w:customStyle="1" w:styleId="HeadingAppendix">
    <w:name w:val="Heading_Appendix"/>
    <w:basedOn w:val="Heading1"/>
    <w:next w:val="NewParagraph"/>
    <w:rsid w:val="0091126F"/>
    <w:pPr>
      <w:numPr>
        <w:numId w:val="1"/>
      </w:numPr>
      <w:tabs>
        <w:tab w:val="clear" w:pos="1418"/>
        <w:tab w:val="num" w:pos="1557"/>
      </w:tabs>
      <w:ind w:left="1559" w:hanging="1559"/>
    </w:pPr>
    <w:rPr>
      <w:lang w:bidi="fa-IR"/>
    </w:rPr>
  </w:style>
  <w:style w:type="paragraph" w:customStyle="1" w:styleId="Notation">
    <w:name w:val="Notation"/>
    <w:basedOn w:val="Normal"/>
    <w:rsid w:val="005E579E"/>
    <w:pPr>
      <w:tabs>
        <w:tab w:val="right" w:pos="8787"/>
      </w:tabs>
    </w:pPr>
  </w:style>
  <w:style w:type="paragraph" w:customStyle="1" w:styleId="Headingcentered">
    <w:name w:val="Heading_centered"/>
    <w:basedOn w:val="Heading2"/>
    <w:qFormat/>
    <w:rsid w:val="00BC7CCF"/>
    <w:pPr>
      <w:pageBreakBefore/>
      <w:numPr>
        <w:ilvl w:val="0"/>
        <w:numId w:val="0"/>
      </w:numPr>
      <w:spacing w:after="240"/>
      <w:jc w:val="center"/>
    </w:pPr>
    <w:rPr>
      <w:lang w:bidi="fa-IR"/>
    </w:rPr>
  </w:style>
  <w:style w:type="paragraph" w:customStyle="1" w:styleId="TOCTable">
    <w:name w:val="TOC_Table"/>
    <w:basedOn w:val="Normal"/>
    <w:rsid w:val="005E579E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paragraph" w:styleId="Caption">
    <w:name w:val="caption"/>
    <w:basedOn w:val="CaptionFigure"/>
    <w:next w:val="Normal"/>
    <w:qFormat/>
    <w:rsid w:val="00706BC3"/>
  </w:style>
  <w:style w:type="paragraph" w:styleId="DocumentMap">
    <w:name w:val="Document Map"/>
    <w:basedOn w:val="Normal"/>
    <w:link w:val="DocumentMapChar"/>
    <w:uiPriority w:val="99"/>
    <w:semiHidden/>
    <w:unhideWhenUsed/>
    <w:rsid w:val="0075718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5718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link w:val="FootnoteText"/>
    <w:rsid w:val="0075718F"/>
    <w:rPr>
      <w:rFonts w:ascii="Times New Roman" w:eastAsia="Times New Roman" w:hAnsi="Times New Roman" w:cs="Nazanin"/>
      <w:lang w:bidi="fa-IR"/>
    </w:rPr>
  </w:style>
  <w:style w:type="paragraph" w:customStyle="1" w:styleId="Glossary">
    <w:name w:val="Glossary"/>
    <w:basedOn w:val="Normal"/>
    <w:rsid w:val="00344927"/>
    <w:pPr>
      <w:ind w:left="129" w:hanging="129"/>
    </w:pPr>
  </w:style>
  <w:style w:type="character" w:customStyle="1" w:styleId="EndnoteCharacters">
    <w:name w:val="Endnote Characters"/>
    <w:rsid w:val="001F0814"/>
    <w:rPr>
      <w:position w:val="0"/>
      <w:sz w:val="24"/>
      <w:vertAlign w:val="baseline"/>
    </w:rPr>
  </w:style>
  <w:style w:type="character" w:customStyle="1" w:styleId="FootnoteCharacters">
    <w:name w:val="Footnote Characters"/>
    <w:rsid w:val="001F0814"/>
    <w:rPr>
      <w:vertAlign w:val="superscript"/>
    </w:rPr>
  </w:style>
  <w:style w:type="character" w:customStyle="1" w:styleId="WW-FootnoteReference">
    <w:name w:val="WW-Footnote Reference"/>
    <w:rsid w:val="001F0814"/>
    <w:rPr>
      <w:vertAlign w:val="superscript"/>
    </w:rPr>
  </w:style>
  <w:style w:type="character" w:customStyle="1" w:styleId="WW-EndnoteReference">
    <w:name w:val="WW-Endnote Reference"/>
    <w:rsid w:val="001F0814"/>
    <w:rPr>
      <w:vertAlign w:val="baseline"/>
    </w:rPr>
  </w:style>
  <w:style w:type="character" w:customStyle="1" w:styleId="apple-converted-space">
    <w:name w:val="apple-converted-space"/>
    <w:basedOn w:val="DefaultParagraphFont"/>
    <w:rsid w:val="001F0814"/>
  </w:style>
  <w:style w:type="character" w:customStyle="1" w:styleId="EndnoteTextChar1">
    <w:name w:val="Endnote Text Char1"/>
    <w:rsid w:val="001F0814"/>
    <w:rPr>
      <w:rFonts w:cs="B Nazanin"/>
      <w:lang w:val="en-US" w:eastAsia="fa-IR" w:bidi="fa-IR"/>
    </w:rPr>
  </w:style>
  <w:style w:type="paragraph" w:customStyle="1" w:styleId="Endnote">
    <w:name w:val="Endnote"/>
    <w:basedOn w:val="EndnoteText"/>
    <w:link w:val="EndnoteChar"/>
    <w:rsid w:val="001F0814"/>
    <w:pPr>
      <w:suppressAutoHyphens/>
    </w:pPr>
    <w:rPr>
      <w:lang w:eastAsia="fa-IR"/>
    </w:rPr>
  </w:style>
  <w:style w:type="character" w:customStyle="1" w:styleId="EndnoteChar">
    <w:name w:val="Endnote Char"/>
    <w:basedOn w:val="EndnoteTextChar1"/>
    <w:link w:val="Endnote"/>
    <w:rsid w:val="001F0814"/>
    <w:rPr>
      <w:rFonts w:cs="B Nazanin"/>
      <w:lang w:val="en-US" w:eastAsia="fa-IR" w:bidi="fa-IR"/>
    </w:rPr>
  </w:style>
  <w:style w:type="paragraph" w:styleId="TOC5">
    <w:name w:val="toc 5"/>
    <w:basedOn w:val="Normal"/>
    <w:next w:val="Normal"/>
    <w:autoRedefine/>
    <w:uiPriority w:val="39"/>
    <w:rsid w:val="0055300F"/>
    <w:pPr>
      <w:ind w:left="960"/>
      <w:jc w:val="left"/>
    </w:pPr>
    <w:rPr>
      <w:rFonts w:cs="Times New Roman"/>
      <w:szCs w:val="24"/>
    </w:rPr>
  </w:style>
  <w:style w:type="paragraph" w:styleId="TOC6">
    <w:name w:val="toc 6"/>
    <w:basedOn w:val="Normal"/>
    <w:next w:val="Normal"/>
    <w:autoRedefine/>
    <w:uiPriority w:val="39"/>
    <w:rsid w:val="0055300F"/>
    <w:pPr>
      <w:ind w:left="1200"/>
      <w:jc w:val="left"/>
    </w:pPr>
    <w:rPr>
      <w:rFonts w:cs="Times New Roman"/>
      <w:szCs w:val="24"/>
    </w:rPr>
  </w:style>
  <w:style w:type="paragraph" w:styleId="TOC7">
    <w:name w:val="toc 7"/>
    <w:basedOn w:val="Normal"/>
    <w:next w:val="Normal"/>
    <w:autoRedefine/>
    <w:uiPriority w:val="39"/>
    <w:rsid w:val="0055300F"/>
    <w:pPr>
      <w:ind w:left="1440"/>
      <w:jc w:val="left"/>
    </w:pPr>
    <w:rPr>
      <w:rFonts w:cs="Times New Roman"/>
      <w:szCs w:val="24"/>
    </w:rPr>
  </w:style>
  <w:style w:type="paragraph" w:styleId="TOC8">
    <w:name w:val="toc 8"/>
    <w:basedOn w:val="Normal"/>
    <w:next w:val="Normal"/>
    <w:autoRedefine/>
    <w:uiPriority w:val="39"/>
    <w:rsid w:val="0055300F"/>
    <w:pPr>
      <w:ind w:left="1680"/>
      <w:jc w:val="left"/>
    </w:pPr>
    <w:rPr>
      <w:rFonts w:cs="Times New Roman"/>
      <w:szCs w:val="24"/>
    </w:rPr>
  </w:style>
  <w:style w:type="paragraph" w:styleId="TOC9">
    <w:name w:val="toc 9"/>
    <w:basedOn w:val="Normal"/>
    <w:next w:val="Normal"/>
    <w:autoRedefine/>
    <w:uiPriority w:val="39"/>
    <w:rsid w:val="0055300F"/>
    <w:pPr>
      <w:ind w:left="1920"/>
      <w:jc w:val="left"/>
    </w:pPr>
    <w:rPr>
      <w:rFonts w:cs="Times New Roman"/>
      <w:szCs w:val="24"/>
    </w:rPr>
  </w:style>
  <w:style w:type="paragraph" w:styleId="NormalWeb">
    <w:name w:val="Normal (Web)"/>
    <w:basedOn w:val="Normal"/>
    <w:uiPriority w:val="99"/>
    <w:rsid w:val="00353170"/>
    <w:pPr>
      <w:bidi w:val="0"/>
      <w:spacing w:before="100" w:beforeAutospacing="1" w:after="119"/>
      <w:jc w:val="right"/>
    </w:pPr>
    <w:rPr>
      <w:rFonts w:cs="Times New Roman"/>
      <w:szCs w:val="24"/>
    </w:rPr>
  </w:style>
  <w:style w:type="paragraph" w:styleId="HTMLPreformatted">
    <w:name w:val="HTML Preformatted"/>
    <w:basedOn w:val="Normal"/>
    <w:rsid w:val="006258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jc w:val="left"/>
    </w:pPr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rsid w:val="004C6A90"/>
  </w:style>
  <w:style w:type="character" w:styleId="FollowedHyperlink">
    <w:name w:val="FollowedHyperlink"/>
    <w:rsid w:val="004F58BC"/>
    <w:rPr>
      <w:color w:val="800080"/>
      <w:u w:val="single"/>
    </w:rPr>
  </w:style>
  <w:style w:type="paragraph" w:customStyle="1" w:styleId="sdfootnote-western">
    <w:name w:val="sdfootnote-western"/>
    <w:basedOn w:val="Normal"/>
    <w:rsid w:val="00827F4F"/>
    <w:pPr>
      <w:bidi w:val="0"/>
      <w:spacing w:before="100" w:beforeAutospacing="1"/>
      <w:ind w:left="170" w:hanging="170"/>
    </w:pPr>
    <w:rPr>
      <w:rFonts w:cs="Times New Roman"/>
      <w:color w:val="000000"/>
      <w:sz w:val="20"/>
      <w:szCs w:val="20"/>
    </w:rPr>
  </w:style>
  <w:style w:type="paragraph" w:customStyle="1" w:styleId="western">
    <w:name w:val="western"/>
    <w:basedOn w:val="Normal"/>
    <w:rsid w:val="00827F4F"/>
    <w:pPr>
      <w:spacing w:before="100" w:beforeAutospacing="1" w:after="119"/>
    </w:pPr>
    <w:rPr>
      <w:rFonts w:cs="Times New Roman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1E0BB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EC7499"/>
    <w:pPr>
      <w:tabs>
        <w:tab w:val="left" w:pos="504"/>
      </w:tabs>
      <w:ind w:left="504" w:hanging="504"/>
    </w:pPr>
  </w:style>
  <w:style w:type="character" w:styleId="PlaceholderText">
    <w:name w:val="Placeholder Text"/>
    <w:basedOn w:val="DefaultParagraphFont"/>
    <w:uiPriority w:val="99"/>
    <w:semiHidden/>
    <w:rsid w:val="006C0EEF"/>
    <w:rPr>
      <w:color w:val="808080"/>
    </w:rPr>
  </w:style>
  <w:style w:type="paragraph" w:customStyle="1" w:styleId="MTDisplayEquation">
    <w:name w:val="MTDisplayEquation"/>
    <w:basedOn w:val="NewParagraph"/>
    <w:link w:val="MTDisplayEquationChar"/>
    <w:rsid w:val="00DB1C1F"/>
    <w:pPr>
      <w:bidi w:val="0"/>
    </w:pPr>
    <w:rPr>
      <w:color w:val="4F81BD" w:themeColor="accent1"/>
      <w:lang w:bidi="fa-IR"/>
    </w:rPr>
  </w:style>
  <w:style w:type="character" w:customStyle="1" w:styleId="NewParagraphChar">
    <w:name w:val="NewParagraph Char"/>
    <w:basedOn w:val="DefaultParagraphFont"/>
    <w:link w:val="NewParagraph"/>
    <w:rsid w:val="00DB1C1F"/>
    <w:rPr>
      <w:rFonts w:ascii="Times New Roman" w:eastAsia="Times New Roman" w:hAnsi="Times New Roman" w:cs="B Nazanin"/>
      <w:sz w:val="24"/>
      <w:szCs w:val="28"/>
    </w:rPr>
  </w:style>
  <w:style w:type="character" w:customStyle="1" w:styleId="MTDisplayEquationChar">
    <w:name w:val="MTDisplayEquation Char"/>
    <w:basedOn w:val="NewParagraphChar"/>
    <w:link w:val="MTDisplayEquation"/>
    <w:rsid w:val="00DB1C1F"/>
    <w:rPr>
      <w:rFonts w:ascii="Times New Roman" w:eastAsia="Times New Roman" w:hAnsi="Times New Roman" w:cs="B Nazanin"/>
      <w:color w:val="4F81BD" w:themeColor="accent1"/>
      <w:sz w:val="24"/>
      <w:szCs w:val="28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endnote reference" w:uiPriority="0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7A2"/>
    <w:pPr>
      <w:bidi/>
      <w:jc w:val="both"/>
    </w:pPr>
    <w:rPr>
      <w:rFonts w:ascii="Times New Roman" w:eastAsia="Times New Roman" w:hAnsi="Times New Roman" w:cs="B Nazanin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BC7CCF"/>
    <w:pPr>
      <w:keepNext/>
      <w:pageBreakBefore/>
      <w:numPr>
        <w:numId w:val="3"/>
      </w:numPr>
      <w:tabs>
        <w:tab w:val="clear" w:pos="1134"/>
        <w:tab w:val="num" w:pos="1416"/>
      </w:tabs>
      <w:spacing w:before="240" w:after="240"/>
      <w:ind w:left="1418" w:hanging="1418"/>
      <w:jc w:val="left"/>
      <w:outlineLvl w:val="0"/>
    </w:pPr>
    <w:rPr>
      <w:rFonts w:cs="B Titr"/>
      <w:b/>
      <w:bCs/>
      <w:kern w:val="32"/>
      <w:sz w:val="36"/>
      <w:szCs w:val="36"/>
    </w:rPr>
  </w:style>
  <w:style w:type="paragraph" w:styleId="Heading2">
    <w:name w:val="heading 2"/>
    <w:basedOn w:val="Normal"/>
    <w:next w:val="NewParagraph"/>
    <w:link w:val="Heading2Char"/>
    <w:qFormat/>
    <w:rsid w:val="00BC7CCF"/>
    <w:pPr>
      <w:keepNext/>
      <w:numPr>
        <w:ilvl w:val="1"/>
        <w:numId w:val="3"/>
      </w:numPr>
      <w:tabs>
        <w:tab w:val="clear" w:pos="576"/>
        <w:tab w:val="num" w:pos="849"/>
      </w:tabs>
      <w:spacing w:before="360" w:after="60"/>
      <w:ind w:left="851" w:hanging="851"/>
      <w:jc w:val="left"/>
      <w:outlineLvl w:val="1"/>
    </w:pPr>
    <w:rPr>
      <w:rFonts w:cs="B Titr"/>
      <w:b/>
      <w:bCs/>
      <w:sz w:val="26"/>
    </w:rPr>
  </w:style>
  <w:style w:type="paragraph" w:styleId="Heading3">
    <w:name w:val="heading 3"/>
    <w:basedOn w:val="Normal"/>
    <w:next w:val="NewParagraph"/>
    <w:link w:val="Heading3Char"/>
    <w:qFormat/>
    <w:rsid w:val="00BC7CCF"/>
    <w:pPr>
      <w:keepNext/>
      <w:numPr>
        <w:ilvl w:val="2"/>
        <w:numId w:val="3"/>
      </w:numPr>
      <w:tabs>
        <w:tab w:val="clear" w:pos="1134"/>
        <w:tab w:val="left" w:pos="1274"/>
      </w:tabs>
      <w:spacing w:before="240" w:after="60"/>
      <w:ind w:left="1276" w:hanging="1276"/>
      <w:jc w:val="left"/>
      <w:outlineLvl w:val="2"/>
    </w:pPr>
    <w:rPr>
      <w:rFonts w:cs="B Titr"/>
      <w:b/>
      <w:bCs/>
      <w:sz w:val="22"/>
      <w:szCs w:val="26"/>
    </w:rPr>
  </w:style>
  <w:style w:type="paragraph" w:styleId="Heading4">
    <w:name w:val="heading 4"/>
    <w:basedOn w:val="Normal"/>
    <w:next w:val="Normal"/>
    <w:link w:val="Heading4Char"/>
    <w:qFormat/>
    <w:rsid w:val="0091126F"/>
    <w:pPr>
      <w:keepNext/>
      <w:numPr>
        <w:ilvl w:val="3"/>
        <w:numId w:val="3"/>
      </w:numPr>
      <w:tabs>
        <w:tab w:val="clear" w:pos="1247"/>
        <w:tab w:val="num" w:pos="1274"/>
      </w:tabs>
      <w:spacing w:before="240" w:after="60"/>
      <w:ind w:left="1276" w:hanging="1276"/>
      <w:jc w:val="lef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C55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BC7CCF"/>
    <w:pPr>
      <w:pageBreakBefore/>
      <w:spacing w:before="360" w:after="240"/>
      <w:jc w:val="center"/>
      <w:outlineLvl w:val="5"/>
    </w:pPr>
    <w:rPr>
      <w:rFonts w:cs="B Titr"/>
      <w:b/>
      <w:bCs/>
    </w:rPr>
  </w:style>
  <w:style w:type="paragraph" w:styleId="Heading7">
    <w:name w:val="heading 7"/>
    <w:basedOn w:val="Normal"/>
    <w:next w:val="Normal"/>
    <w:link w:val="Heading7Char"/>
    <w:qFormat/>
    <w:rsid w:val="006E55A3"/>
    <w:pPr>
      <w:numPr>
        <w:ilvl w:val="6"/>
        <w:numId w:val="3"/>
      </w:num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6E55A3"/>
    <w:pPr>
      <w:numPr>
        <w:ilvl w:val="7"/>
        <w:numId w:val="3"/>
      </w:numPr>
      <w:spacing w:before="240" w:after="60"/>
      <w:outlineLvl w:val="7"/>
    </w:pPr>
    <w:rPr>
      <w:rFonts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6E55A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C7CCF"/>
    <w:rPr>
      <w:rFonts w:ascii="Times New Roman" w:eastAsia="Times New Roman" w:hAnsi="Times New Roman" w:cs="B Titr"/>
      <w:b/>
      <w:bCs/>
      <w:kern w:val="32"/>
      <w:sz w:val="36"/>
      <w:szCs w:val="36"/>
    </w:rPr>
  </w:style>
  <w:style w:type="character" w:customStyle="1" w:styleId="Heading2Char">
    <w:name w:val="Heading 2 Char"/>
    <w:link w:val="Heading2"/>
    <w:rsid w:val="00BC7CCF"/>
    <w:rPr>
      <w:rFonts w:ascii="Times New Roman" w:eastAsia="Times New Roman" w:hAnsi="Times New Roman" w:cs="B Titr"/>
      <w:b/>
      <w:bCs/>
      <w:sz w:val="26"/>
      <w:szCs w:val="28"/>
    </w:rPr>
  </w:style>
  <w:style w:type="character" w:customStyle="1" w:styleId="Heading3Char">
    <w:name w:val="Heading 3 Char"/>
    <w:link w:val="Heading3"/>
    <w:rsid w:val="00BC7CCF"/>
    <w:rPr>
      <w:rFonts w:ascii="Times New Roman" w:eastAsia="Times New Roman" w:hAnsi="Times New Roman" w:cs="B Titr"/>
      <w:b/>
      <w:bCs/>
      <w:sz w:val="22"/>
      <w:szCs w:val="26"/>
    </w:rPr>
  </w:style>
  <w:style w:type="character" w:customStyle="1" w:styleId="Heading4Char">
    <w:name w:val="Heading 4 Char"/>
    <w:link w:val="Heading4"/>
    <w:rsid w:val="0091126F"/>
    <w:rPr>
      <w:rFonts w:ascii="Times New Roman" w:eastAsia="Times New Roman" w:hAnsi="Times New Roman" w:cs="B Nazanin"/>
      <w:b/>
      <w:bCs/>
      <w:sz w:val="24"/>
      <w:szCs w:val="28"/>
    </w:rPr>
  </w:style>
  <w:style w:type="character" w:customStyle="1" w:styleId="Heading5Char">
    <w:name w:val="Heading 5 Char"/>
    <w:link w:val="Heading5"/>
    <w:rsid w:val="006E55A3"/>
    <w:rPr>
      <w:rFonts w:cs="Nazanin"/>
      <w:b/>
      <w:bCs/>
      <w:i/>
      <w:iCs/>
      <w:sz w:val="26"/>
      <w:szCs w:val="26"/>
      <w:lang w:val="en-US" w:eastAsia="en-US" w:bidi="ar-SA"/>
    </w:rPr>
  </w:style>
  <w:style w:type="character" w:customStyle="1" w:styleId="Heading6Char">
    <w:name w:val="Heading 6 Char"/>
    <w:link w:val="Heading6"/>
    <w:rsid w:val="00BC7CCF"/>
    <w:rPr>
      <w:rFonts w:cs="B Titr"/>
      <w:b/>
      <w:bCs/>
      <w:sz w:val="24"/>
      <w:szCs w:val="28"/>
      <w:lang w:val="en-US" w:eastAsia="en-US" w:bidi="ar-SA"/>
    </w:rPr>
  </w:style>
  <w:style w:type="character" w:customStyle="1" w:styleId="Heading7Char">
    <w:name w:val="Heading 7 Char"/>
    <w:link w:val="Heading7"/>
    <w:rsid w:val="00A52FF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link w:val="Heading8"/>
    <w:rsid w:val="00A52FF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rsid w:val="00A52FF9"/>
    <w:rPr>
      <w:rFonts w:ascii="Arial" w:eastAsia="Times New Roman" w:hAnsi="Arial"/>
      <w:sz w:val="22"/>
      <w:szCs w:val="22"/>
    </w:rPr>
  </w:style>
  <w:style w:type="paragraph" w:customStyle="1" w:styleId="TitlePage">
    <w:name w:val="Title Page"/>
    <w:basedOn w:val="Normal"/>
    <w:qFormat/>
    <w:rsid w:val="00D23479"/>
    <w:pPr>
      <w:spacing w:line="360" w:lineRule="auto"/>
      <w:jc w:val="center"/>
    </w:pPr>
    <w:rPr>
      <w:rFonts w:ascii="Arial" w:hAnsi="Arial" w:cs="B Titr"/>
      <w:szCs w:val="24"/>
    </w:rPr>
  </w:style>
  <w:style w:type="paragraph" w:customStyle="1" w:styleId="TitlePageNames">
    <w:name w:val="Title Page Names"/>
    <w:basedOn w:val="TitlePage"/>
    <w:qFormat/>
    <w:rsid w:val="00BC7CCF"/>
    <w:rPr>
      <w:b/>
      <w:bCs/>
      <w:sz w:val="28"/>
      <w:szCs w:val="28"/>
    </w:rPr>
  </w:style>
  <w:style w:type="paragraph" w:customStyle="1" w:styleId="CaptionFigure">
    <w:name w:val="Caption_Figure"/>
    <w:basedOn w:val="Normal"/>
    <w:next w:val="Normal"/>
    <w:rsid w:val="00900A8A"/>
    <w:pPr>
      <w:spacing w:after="240"/>
      <w:jc w:val="center"/>
    </w:pPr>
    <w:rPr>
      <w:b/>
      <w:bCs/>
      <w:sz w:val="20"/>
      <w:szCs w:val="24"/>
      <w:lang w:bidi="fa-IR"/>
    </w:rPr>
  </w:style>
  <w:style w:type="paragraph" w:customStyle="1" w:styleId="Figures">
    <w:name w:val="Figures"/>
    <w:next w:val="CaptionFigure"/>
    <w:rsid w:val="00FB2F1A"/>
    <w:pPr>
      <w:keepNext/>
      <w:bidi/>
      <w:spacing w:before="360" w:after="120"/>
      <w:jc w:val="center"/>
    </w:pPr>
    <w:rPr>
      <w:rFonts w:ascii="Times New Roman" w:eastAsia="Times New Roman" w:hAnsi="Times New Roman" w:cs="Nazanin"/>
      <w:noProof/>
      <w:sz w:val="24"/>
      <w:szCs w:val="28"/>
    </w:rPr>
  </w:style>
  <w:style w:type="paragraph" w:customStyle="1" w:styleId="NewParagraph">
    <w:name w:val="NewParagraph"/>
    <w:basedOn w:val="Normal"/>
    <w:link w:val="NewParagraphChar"/>
    <w:rsid w:val="00706BC3"/>
    <w:pPr>
      <w:spacing w:before="120"/>
      <w:ind w:firstLine="284"/>
    </w:pPr>
  </w:style>
  <w:style w:type="paragraph" w:customStyle="1" w:styleId="CaptionTable">
    <w:name w:val="Caption_Table"/>
    <w:basedOn w:val="Normal"/>
    <w:next w:val="Normal"/>
    <w:rsid w:val="009A2807"/>
    <w:pPr>
      <w:keepNext/>
      <w:spacing w:before="240"/>
      <w:jc w:val="center"/>
    </w:pPr>
    <w:rPr>
      <w:b/>
      <w:bCs/>
      <w:sz w:val="20"/>
      <w:szCs w:val="24"/>
      <w:lang w:bidi="fa-IR"/>
    </w:rPr>
  </w:style>
  <w:style w:type="paragraph" w:customStyle="1" w:styleId="Label">
    <w:name w:val="Label"/>
    <w:basedOn w:val="Normal"/>
    <w:next w:val="Normal"/>
    <w:link w:val="LabelCharChar"/>
    <w:rsid w:val="00002A7D"/>
    <w:pPr>
      <w:spacing w:before="120"/>
      <w:jc w:val="center"/>
    </w:pPr>
    <w:rPr>
      <w:b/>
      <w:bCs/>
      <w:lang w:bidi="fa-IR"/>
    </w:rPr>
  </w:style>
  <w:style w:type="paragraph" w:customStyle="1" w:styleId="Tables">
    <w:name w:val="Tables"/>
    <w:basedOn w:val="Normal"/>
    <w:rsid w:val="009A2807"/>
    <w:pPr>
      <w:jc w:val="center"/>
    </w:pPr>
  </w:style>
  <w:style w:type="paragraph" w:styleId="Revision">
    <w:name w:val="Revision"/>
    <w:hidden/>
    <w:uiPriority w:val="99"/>
    <w:semiHidden/>
    <w:rsid w:val="007126AD"/>
    <w:pPr>
      <w:spacing w:before="60"/>
      <w:ind w:left="851" w:hanging="567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LabelCharChar">
    <w:name w:val="Label Char Char"/>
    <w:link w:val="Label"/>
    <w:rsid w:val="00002A7D"/>
    <w:rPr>
      <w:rFonts w:cs="B Nazanin"/>
      <w:b/>
      <w:bCs/>
      <w:sz w:val="24"/>
      <w:szCs w:val="28"/>
      <w:lang w:val="en-US" w:eastAsia="en-US" w:bidi="fa-IR"/>
    </w:rPr>
  </w:style>
  <w:style w:type="paragraph" w:customStyle="1" w:styleId="Theoremstyle">
    <w:name w:val="Theorem_style"/>
    <w:basedOn w:val="Normal"/>
    <w:next w:val="Normal"/>
    <w:link w:val="TheoremstyleChar"/>
    <w:rsid w:val="00C8259F"/>
    <w:pPr>
      <w:spacing w:before="60"/>
    </w:pPr>
    <w:rPr>
      <w:b/>
      <w:bCs/>
      <w:sz w:val="22"/>
      <w:szCs w:val="26"/>
      <w:lang w:bidi="fa-IR"/>
    </w:rPr>
  </w:style>
  <w:style w:type="character" w:customStyle="1" w:styleId="TheoremstyleChar">
    <w:name w:val="Theorem_style Char"/>
    <w:link w:val="Theoremstyle"/>
    <w:rsid w:val="00C8259F"/>
    <w:rPr>
      <w:rFonts w:cs="Nazanin"/>
      <w:b/>
      <w:bCs/>
      <w:sz w:val="22"/>
      <w:szCs w:val="26"/>
      <w:lang w:val="en-US" w:eastAsia="en-US" w:bidi="fa-IR"/>
    </w:rPr>
  </w:style>
  <w:style w:type="character" w:styleId="EndnoteReference">
    <w:name w:val="endnote reference"/>
    <w:semiHidden/>
    <w:rsid w:val="009A7F4F"/>
    <w:rPr>
      <w:vertAlign w:val="baseline"/>
    </w:rPr>
  </w:style>
  <w:style w:type="paragraph" w:customStyle="1" w:styleId="HeadingRef">
    <w:name w:val="Heading_Ref"/>
    <w:basedOn w:val="Heading1"/>
    <w:rsid w:val="002A115B"/>
    <w:pPr>
      <w:numPr>
        <w:numId w:val="0"/>
      </w:numPr>
    </w:pPr>
    <w:rPr>
      <w:lang w:bidi="fa-IR"/>
    </w:rPr>
  </w:style>
  <w:style w:type="paragraph" w:styleId="Header">
    <w:name w:val="header"/>
    <w:basedOn w:val="Normal"/>
    <w:link w:val="HeaderChar"/>
    <w:rsid w:val="00C8259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603BC5"/>
    <w:rPr>
      <w:rFonts w:cs="Nazanin"/>
      <w:sz w:val="24"/>
      <w:szCs w:val="28"/>
      <w:lang w:val="en-US" w:eastAsia="en-US" w:bidi="ar-SA"/>
    </w:rPr>
  </w:style>
  <w:style w:type="paragraph" w:styleId="Footer">
    <w:name w:val="footer"/>
    <w:basedOn w:val="Normal"/>
    <w:link w:val="FooterChar"/>
    <w:rsid w:val="00C8259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603BC5"/>
    <w:rPr>
      <w:rFonts w:cs="Nazanin"/>
      <w:sz w:val="24"/>
      <w:szCs w:val="28"/>
      <w:lang w:val="en-US" w:eastAsia="en-US" w:bidi="ar-SA"/>
    </w:rPr>
  </w:style>
  <w:style w:type="paragraph" w:customStyle="1" w:styleId="a">
    <w:name w:val="معادله"/>
    <w:basedOn w:val="Normal"/>
    <w:rsid w:val="00977CF3"/>
    <w:pPr>
      <w:bidi w:val="0"/>
      <w:spacing w:after="120"/>
      <w:jc w:val="left"/>
    </w:pPr>
    <w:rPr>
      <w:rFonts w:ascii="Cambria Math" w:hAnsi="Cambria Math"/>
      <w:i/>
      <w:lang w:bidi="fa-IR"/>
    </w:rPr>
  </w:style>
  <w:style w:type="paragraph" w:styleId="TOC2">
    <w:name w:val="toc 2"/>
    <w:basedOn w:val="Normal"/>
    <w:next w:val="Normal"/>
    <w:uiPriority w:val="39"/>
    <w:rsid w:val="0055300F"/>
    <w:pPr>
      <w:tabs>
        <w:tab w:val="left" w:pos="1132"/>
        <w:tab w:val="right" w:leader="dot" w:pos="8787"/>
      </w:tabs>
      <w:ind w:left="990" w:hanging="706"/>
      <w:jc w:val="left"/>
    </w:pPr>
    <w:rPr>
      <w:noProof/>
      <w:lang w:bidi="fa-IR"/>
    </w:rPr>
  </w:style>
  <w:style w:type="paragraph" w:styleId="TOC3">
    <w:name w:val="toc 3"/>
    <w:basedOn w:val="Normal"/>
    <w:next w:val="Normal"/>
    <w:uiPriority w:val="39"/>
    <w:rsid w:val="0055300F"/>
    <w:pPr>
      <w:tabs>
        <w:tab w:val="left" w:pos="1557"/>
        <w:tab w:val="left" w:pos="1699"/>
        <w:tab w:val="right" w:leader="dot" w:pos="8787"/>
      </w:tabs>
      <w:ind w:left="1418" w:hanging="936"/>
      <w:jc w:val="left"/>
    </w:pPr>
    <w:rPr>
      <w:noProof/>
      <w:sz w:val="22"/>
      <w:szCs w:val="26"/>
    </w:rPr>
  </w:style>
  <w:style w:type="character" w:styleId="Hyperlink">
    <w:name w:val="Hyperlink"/>
    <w:uiPriority w:val="99"/>
    <w:rsid w:val="0055300F"/>
    <w:rPr>
      <w:rFonts w:ascii="Times New Roman" w:hAnsi="Times New Roman" w:cs="B Nazanin"/>
      <w:color w:val="0000FF"/>
      <w:u w:val="single"/>
    </w:rPr>
  </w:style>
  <w:style w:type="numbering" w:customStyle="1" w:styleId="Numbered">
    <w:name w:val="Numbered"/>
    <w:basedOn w:val="NoList"/>
    <w:rsid w:val="001F7233"/>
  </w:style>
  <w:style w:type="paragraph" w:styleId="TableofFigures">
    <w:name w:val="table of figures"/>
    <w:basedOn w:val="Normal"/>
    <w:next w:val="Normal"/>
    <w:uiPriority w:val="99"/>
    <w:rsid w:val="00817755"/>
  </w:style>
  <w:style w:type="character" w:styleId="CommentReference">
    <w:name w:val="annotation reference"/>
    <w:semiHidden/>
    <w:rsid w:val="00397ECB"/>
    <w:rPr>
      <w:sz w:val="16"/>
      <w:szCs w:val="16"/>
    </w:rPr>
  </w:style>
  <w:style w:type="paragraph" w:styleId="CommentText">
    <w:name w:val="annotation text"/>
    <w:basedOn w:val="Normal"/>
    <w:semiHidden/>
    <w:rsid w:val="00397EC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97ECB"/>
    <w:rPr>
      <w:b/>
      <w:bCs/>
    </w:rPr>
  </w:style>
  <w:style w:type="paragraph" w:styleId="BalloonText">
    <w:name w:val="Balloon Text"/>
    <w:basedOn w:val="Normal"/>
    <w:semiHidden/>
    <w:rsid w:val="0039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C2CAD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rmalNumbered">
    <w:name w:val="Normal_Numbered"/>
    <w:basedOn w:val="NoList"/>
    <w:rsid w:val="00DF714A"/>
    <w:pPr>
      <w:numPr>
        <w:numId w:val="2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BF3D96"/>
    <w:pPr>
      <w:bidi w:val="0"/>
      <w:spacing w:after="120"/>
      <w:ind w:left="425" w:hanging="425"/>
    </w:pPr>
    <w:rPr>
      <w:sz w:val="20"/>
      <w:szCs w:val="20"/>
      <w:lang w:bidi="fa-IR"/>
    </w:rPr>
  </w:style>
  <w:style w:type="character" w:customStyle="1" w:styleId="EndnoteTextChar">
    <w:name w:val="Endnote Text Char"/>
    <w:link w:val="EndnoteText"/>
    <w:uiPriority w:val="99"/>
    <w:rsid w:val="00BF3D96"/>
    <w:rPr>
      <w:rFonts w:ascii="Times New Roman" w:eastAsia="Times New Roman" w:hAnsi="Times New Roman" w:cs="Nazanin"/>
      <w:lang w:bidi="fa-IR"/>
    </w:rPr>
  </w:style>
  <w:style w:type="paragraph" w:customStyle="1" w:styleId="ListParagraph1">
    <w:name w:val="List Paragraph1"/>
    <w:aliases w:val="Numbered Items"/>
    <w:basedOn w:val="Normal"/>
    <w:uiPriority w:val="34"/>
    <w:qFormat/>
    <w:rsid w:val="00695FD2"/>
    <w:pPr>
      <w:numPr>
        <w:numId w:val="4"/>
      </w:numPr>
      <w:tabs>
        <w:tab w:val="left" w:pos="849"/>
      </w:tabs>
      <w:contextualSpacing/>
    </w:pPr>
  </w:style>
  <w:style w:type="paragraph" w:styleId="TOC1">
    <w:name w:val="toc 1"/>
    <w:basedOn w:val="Normal"/>
    <w:next w:val="Normal"/>
    <w:uiPriority w:val="39"/>
    <w:rsid w:val="0055300F"/>
    <w:pPr>
      <w:tabs>
        <w:tab w:val="left" w:pos="990"/>
        <w:tab w:val="left" w:pos="1132"/>
        <w:tab w:val="left" w:pos="1274"/>
        <w:tab w:val="right" w:leader="dot" w:pos="8787"/>
      </w:tabs>
      <w:spacing w:before="120"/>
      <w:ind w:left="1132" w:hanging="1132"/>
      <w:jc w:val="left"/>
    </w:pPr>
    <w:rPr>
      <w:b/>
      <w:bCs/>
      <w:noProof/>
      <w:lang w:bidi="fa-IR"/>
    </w:rPr>
  </w:style>
  <w:style w:type="paragraph" w:styleId="TOC4">
    <w:name w:val="toc 4"/>
    <w:basedOn w:val="Normal"/>
    <w:next w:val="Normal"/>
    <w:uiPriority w:val="39"/>
    <w:rsid w:val="0055300F"/>
    <w:pPr>
      <w:tabs>
        <w:tab w:val="left" w:pos="1841"/>
        <w:tab w:val="left" w:pos="1983"/>
        <w:tab w:val="left" w:pos="2124"/>
        <w:tab w:val="left" w:pos="3106"/>
        <w:tab w:val="right" w:leader="dot" w:pos="8787"/>
      </w:tabs>
      <w:ind w:left="1701" w:hanging="981"/>
      <w:jc w:val="left"/>
    </w:pPr>
    <w:rPr>
      <w:noProof/>
      <w:sz w:val="20"/>
      <w:szCs w:val="24"/>
      <w:lang w:bidi="fa-IR"/>
    </w:rPr>
  </w:style>
  <w:style w:type="paragraph" w:styleId="FootnoteText">
    <w:name w:val="footnote text"/>
    <w:basedOn w:val="Normal"/>
    <w:link w:val="FootnoteTextChar"/>
    <w:rsid w:val="00A009FD"/>
    <w:pPr>
      <w:bidi w:val="0"/>
      <w:ind w:left="170" w:hanging="170"/>
    </w:pPr>
    <w:rPr>
      <w:sz w:val="20"/>
      <w:szCs w:val="20"/>
      <w:lang w:bidi="fa-IR"/>
    </w:rPr>
  </w:style>
  <w:style w:type="character" w:styleId="FootnoteReference">
    <w:name w:val="footnote reference"/>
    <w:rsid w:val="00C90591"/>
    <w:rPr>
      <w:vertAlign w:val="superscript"/>
    </w:rPr>
  </w:style>
  <w:style w:type="paragraph" w:customStyle="1" w:styleId="EquationNumber">
    <w:name w:val="Equation_Number"/>
    <w:basedOn w:val="Normal"/>
    <w:qFormat/>
    <w:rsid w:val="00C8259F"/>
    <w:pPr>
      <w:jc w:val="left"/>
    </w:pPr>
  </w:style>
  <w:style w:type="paragraph" w:customStyle="1" w:styleId="HeadingAppendix">
    <w:name w:val="Heading_Appendix"/>
    <w:basedOn w:val="Heading1"/>
    <w:next w:val="NewParagraph"/>
    <w:rsid w:val="0091126F"/>
    <w:pPr>
      <w:numPr>
        <w:numId w:val="1"/>
      </w:numPr>
      <w:tabs>
        <w:tab w:val="clear" w:pos="1418"/>
        <w:tab w:val="num" w:pos="1557"/>
      </w:tabs>
      <w:ind w:left="1559" w:hanging="1559"/>
    </w:pPr>
    <w:rPr>
      <w:lang w:bidi="fa-IR"/>
    </w:rPr>
  </w:style>
  <w:style w:type="paragraph" w:customStyle="1" w:styleId="Notation">
    <w:name w:val="Notation"/>
    <w:basedOn w:val="Normal"/>
    <w:rsid w:val="005E579E"/>
    <w:pPr>
      <w:tabs>
        <w:tab w:val="right" w:pos="8787"/>
      </w:tabs>
    </w:pPr>
  </w:style>
  <w:style w:type="paragraph" w:customStyle="1" w:styleId="Headingcentered">
    <w:name w:val="Heading_centered"/>
    <w:basedOn w:val="Heading2"/>
    <w:qFormat/>
    <w:rsid w:val="00BC7CCF"/>
    <w:pPr>
      <w:pageBreakBefore/>
      <w:numPr>
        <w:ilvl w:val="0"/>
        <w:numId w:val="0"/>
      </w:numPr>
      <w:spacing w:after="240"/>
      <w:jc w:val="center"/>
    </w:pPr>
    <w:rPr>
      <w:lang w:bidi="fa-IR"/>
    </w:rPr>
  </w:style>
  <w:style w:type="paragraph" w:customStyle="1" w:styleId="TOCTable">
    <w:name w:val="TOC_Table"/>
    <w:basedOn w:val="Normal"/>
    <w:rsid w:val="005E579E"/>
    <w:pPr>
      <w:pBdr>
        <w:bottom w:val="single" w:sz="12" w:space="1" w:color="auto"/>
      </w:pBdr>
      <w:tabs>
        <w:tab w:val="right" w:pos="8787"/>
      </w:tabs>
      <w:spacing w:after="120"/>
    </w:pPr>
    <w:rPr>
      <w:b/>
      <w:bCs/>
      <w:sz w:val="28"/>
    </w:rPr>
  </w:style>
  <w:style w:type="paragraph" w:styleId="Caption">
    <w:name w:val="caption"/>
    <w:basedOn w:val="CaptionFigure"/>
    <w:next w:val="Normal"/>
    <w:qFormat/>
    <w:rsid w:val="00706BC3"/>
  </w:style>
  <w:style w:type="paragraph" w:styleId="DocumentMap">
    <w:name w:val="Document Map"/>
    <w:basedOn w:val="Normal"/>
    <w:link w:val="DocumentMapChar"/>
    <w:uiPriority w:val="99"/>
    <w:semiHidden/>
    <w:unhideWhenUsed/>
    <w:rsid w:val="0075718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5718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link w:val="FootnoteText"/>
    <w:rsid w:val="0075718F"/>
    <w:rPr>
      <w:rFonts w:ascii="Times New Roman" w:eastAsia="Times New Roman" w:hAnsi="Times New Roman" w:cs="Nazanin"/>
      <w:lang w:bidi="fa-IR"/>
    </w:rPr>
  </w:style>
  <w:style w:type="paragraph" w:customStyle="1" w:styleId="Glossary">
    <w:name w:val="Glossary"/>
    <w:basedOn w:val="Normal"/>
    <w:rsid w:val="00344927"/>
    <w:pPr>
      <w:ind w:left="129" w:hanging="129"/>
    </w:pPr>
  </w:style>
  <w:style w:type="character" w:customStyle="1" w:styleId="EndnoteCharacters">
    <w:name w:val="Endnote Characters"/>
    <w:rsid w:val="001F0814"/>
    <w:rPr>
      <w:position w:val="0"/>
      <w:sz w:val="24"/>
      <w:vertAlign w:val="baseline"/>
    </w:rPr>
  </w:style>
  <w:style w:type="character" w:customStyle="1" w:styleId="FootnoteCharacters">
    <w:name w:val="Footnote Characters"/>
    <w:rsid w:val="001F0814"/>
    <w:rPr>
      <w:vertAlign w:val="superscript"/>
    </w:rPr>
  </w:style>
  <w:style w:type="character" w:customStyle="1" w:styleId="WW-FootnoteReference">
    <w:name w:val="WW-Footnote Reference"/>
    <w:rsid w:val="001F0814"/>
    <w:rPr>
      <w:vertAlign w:val="superscript"/>
    </w:rPr>
  </w:style>
  <w:style w:type="character" w:customStyle="1" w:styleId="WW-EndnoteReference">
    <w:name w:val="WW-Endnote Reference"/>
    <w:rsid w:val="001F0814"/>
    <w:rPr>
      <w:vertAlign w:val="baseline"/>
    </w:rPr>
  </w:style>
  <w:style w:type="character" w:customStyle="1" w:styleId="apple-converted-space">
    <w:name w:val="apple-converted-space"/>
    <w:basedOn w:val="DefaultParagraphFont"/>
    <w:rsid w:val="001F0814"/>
  </w:style>
  <w:style w:type="character" w:customStyle="1" w:styleId="EndnoteTextChar1">
    <w:name w:val="Endnote Text Char1"/>
    <w:rsid w:val="001F0814"/>
    <w:rPr>
      <w:rFonts w:cs="B Nazanin"/>
      <w:lang w:val="en-US" w:eastAsia="fa-IR" w:bidi="fa-IR"/>
    </w:rPr>
  </w:style>
  <w:style w:type="paragraph" w:customStyle="1" w:styleId="Endnote">
    <w:name w:val="Endnote"/>
    <w:basedOn w:val="EndnoteText"/>
    <w:link w:val="EndnoteChar"/>
    <w:rsid w:val="001F0814"/>
    <w:pPr>
      <w:suppressAutoHyphens/>
    </w:pPr>
    <w:rPr>
      <w:lang w:eastAsia="fa-IR"/>
    </w:rPr>
  </w:style>
  <w:style w:type="character" w:customStyle="1" w:styleId="EndnoteChar">
    <w:name w:val="Endnote Char"/>
    <w:basedOn w:val="EndnoteTextChar1"/>
    <w:link w:val="Endnote"/>
    <w:rsid w:val="001F0814"/>
    <w:rPr>
      <w:rFonts w:cs="B Nazanin"/>
      <w:lang w:val="en-US" w:eastAsia="fa-IR" w:bidi="fa-IR"/>
    </w:rPr>
  </w:style>
  <w:style w:type="paragraph" w:styleId="TOC5">
    <w:name w:val="toc 5"/>
    <w:basedOn w:val="Normal"/>
    <w:next w:val="Normal"/>
    <w:autoRedefine/>
    <w:uiPriority w:val="39"/>
    <w:rsid w:val="0055300F"/>
    <w:pPr>
      <w:ind w:left="960"/>
      <w:jc w:val="left"/>
    </w:pPr>
    <w:rPr>
      <w:rFonts w:cs="Times New Roman"/>
      <w:szCs w:val="24"/>
    </w:rPr>
  </w:style>
  <w:style w:type="paragraph" w:styleId="TOC6">
    <w:name w:val="toc 6"/>
    <w:basedOn w:val="Normal"/>
    <w:next w:val="Normal"/>
    <w:autoRedefine/>
    <w:uiPriority w:val="39"/>
    <w:rsid w:val="0055300F"/>
    <w:pPr>
      <w:ind w:left="1200"/>
      <w:jc w:val="left"/>
    </w:pPr>
    <w:rPr>
      <w:rFonts w:cs="Times New Roman"/>
      <w:szCs w:val="24"/>
    </w:rPr>
  </w:style>
  <w:style w:type="paragraph" w:styleId="TOC7">
    <w:name w:val="toc 7"/>
    <w:basedOn w:val="Normal"/>
    <w:next w:val="Normal"/>
    <w:autoRedefine/>
    <w:uiPriority w:val="39"/>
    <w:rsid w:val="0055300F"/>
    <w:pPr>
      <w:ind w:left="1440"/>
      <w:jc w:val="left"/>
    </w:pPr>
    <w:rPr>
      <w:rFonts w:cs="Times New Roman"/>
      <w:szCs w:val="24"/>
    </w:rPr>
  </w:style>
  <w:style w:type="paragraph" w:styleId="TOC8">
    <w:name w:val="toc 8"/>
    <w:basedOn w:val="Normal"/>
    <w:next w:val="Normal"/>
    <w:autoRedefine/>
    <w:uiPriority w:val="39"/>
    <w:rsid w:val="0055300F"/>
    <w:pPr>
      <w:ind w:left="1680"/>
      <w:jc w:val="left"/>
    </w:pPr>
    <w:rPr>
      <w:rFonts w:cs="Times New Roman"/>
      <w:szCs w:val="24"/>
    </w:rPr>
  </w:style>
  <w:style w:type="paragraph" w:styleId="TOC9">
    <w:name w:val="toc 9"/>
    <w:basedOn w:val="Normal"/>
    <w:next w:val="Normal"/>
    <w:autoRedefine/>
    <w:uiPriority w:val="39"/>
    <w:rsid w:val="0055300F"/>
    <w:pPr>
      <w:ind w:left="1920"/>
      <w:jc w:val="left"/>
    </w:pPr>
    <w:rPr>
      <w:rFonts w:cs="Times New Roman"/>
      <w:szCs w:val="24"/>
    </w:rPr>
  </w:style>
  <w:style w:type="paragraph" w:styleId="NormalWeb">
    <w:name w:val="Normal (Web)"/>
    <w:basedOn w:val="Normal"/>
    <w:uiPriority w:val="99"/>
    <w:rsid w:val="00353170"/>
    <w:pPr>
      <w:bidi w:val="0"/>
      <w:spacing w:before="100" w:beforeAutospacing="1" w:after="119"/>
      <w:jc w:val="right"/>
    </w:pPr>
    <w:rPr>
      <w:rFonts w:cs="Times New Roman"/>
      <w:szCs w:val="24"/>
    </w:rPr>
  </w:style>
  <w:style w:type="paragraph" w:styleId="HTMLPreformatted">
    <w:name w:val="HTML Preformatted"/>
    <w:basedOn w:val="Normal"/>
    <w:rsid w:val="006258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jc w:val="left"/>
    </w:pPr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rsid w:val="004C6A90"/>
  </w:style>
  <w:style w:type="character" w:styleId="FollowedHyperlink">
    <w:name w:val="FollowedHyperlink"/>
    <w:rsid w:val="004F58BC"/>
    <w:rPr>
      <w:color w:val="800080"/>
      <w:u w:val="single"/>
    </w:rPr>
  </w:style>
  <w:style w:type="paragraph" w:customStyle="1" w:styleId="sdfootnote-western">
    <w:name w:val="sdfootnote-western"/>
    <w:basedOn w:val="Normal"/>
    <w:rsid w:val="00827F4F"/>
    <w:pPr>
      <w:bidi w:val="0"/>
      <w:spacing w:before="100" w:beforeAutospacing="1"/>
      <w:ind w:left="170" w:hanging="170"/>
    </w:pPr>
    <w:rPr>
      <w:rFonts w:cs="Times New Roman"/>
      <w:color w:val="000000"/>
      <w:sz w:val="20"/>
      <w:szCs w:val="20"/>
    </w:rPr>
  </w:style>
  <w:style w:type="paragraph" w:customStyle="1" w:styleId="western">
    <w:name w:val="western"/>
    <w:basedOn w:val="Normal"/>
    <w:rsid w:val="00827F4F"/>
    <w:pPr>
      <w:spacing w:before="100" w:beforeAutospacing="1" w:after="119"/>
    </w:pPr>
    <w:rPr>
      <w:rFonts w:cs="Times New Roman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1E0BB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EC7499"/>
    <w:pPr>
      <w:tabs>
        <w:tab w:val="left" w:pos="504"/>
      </w:tabs>
      <w:ind w:left="504" w:hanging="504"/>
    </w:pPr>
  </w:style>
  <w:style w:type="character" w:styleId="PlaceholderText">
    <w:name w:val="Placeholder Text"/>
    <w:basedOn w:val="DefaultParagraphFont"/>
    <w:uiPriority w:val="99"/>
    <w:semiHidden/>
    <w:rsid w:val="006C0EEF"/>
    <w:rPr>
      <w:color w:val="808080"/>
    </w:rPr>
  </w:style>
  <w:style w:type="paragraph" w:customStyle="1" w:styleId="MTDisplayEquation">
    <w:name w:val="MTDisplayEquation"/>
    <w:basedOn w:val="NewParagraph"/>
    <w:link w:val="MTDisplayEquationChar"/>
    <w:rsid w:val="00DB1C1F"/>
    <w:pPr>
      <w:bidi w:val="0"/>
    </w:pPr>
    <w:rPr>
      <w:color w:val="4F81BD" w:themeColor="accent1"/>
      <w:lang w:bidi="fa-IR"/>
    </w:rPr>
  </w:style>
  <w:style w:type="character" w:customStyle="1" w:styleId="NewParagraphChar">
    <w:name w:val="NewParagraph Char"/>
    <w:basedOn w:val="DefaultParagraphFont"/>
    <w:link w:val="NewParagraph"/>
    <w:rsid w:val="00DB1C1F"/>
    <w:rPr>
      <w:rFonts w:ascii="Times New Roman" w:eastAsia="Times New Roman" w:hAnsi="Times New Roman" w:cs="B Nazanin"/>
      <w:sz w:val="24"/>
      <w:szCs w:val="28"/>
    </w:rPr>
  </w:style>
  <w:style w:type="character" w:customStyle="1" w:styleId="MTDisplayEquationChar">
    <w:name w:val="MTDisplayEquation Char"/>
    <w:basedOn w:val="NewParagraphChar"/>
    <w:link w:val="MTDisplayEquation"/>
    <w:rsid w:val="00DB1C1F"/>
    <w:rPr>
      <w:rFonts w:ascii="Times New Roman" w:eastAsia="Times New Roman" w:hAnsi="Times New Roman" w:cs="B Nazanin"/>
      <w:color w:val="4F81BD" w:themeColor="accent1"/>
      <w:sz w:val="24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0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7810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A67D9-FA1B-4C0E-BAEC-C78B695D4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2013-12-13T06:55:00Z</dcterms:created>
  <dcterms:modified xsi:type="dcterms:W3CDTF">2013-12-13T07:50:00Z</dcterms:modified>
</cp:coreProperties>
</file>